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B4994" w14:textId="77777777" w:rsidR="00654CCD" w:rsidRPr="00A93026" w:rsidRDefault="00654CCD" w:rsidP="00654CCD">
      <w:pPr>
        <w:pStyle w:val="DefaultText"/>
        <w:jc w:val="center"/>
        <w:rPr>
          <w:rFonts w:ascii="Garamond" w:hAnsi="Garamond"/>
          <w:b/>
          <w:szCs w:val="24"/>
        </w:rPr>
      </w:pPr>
      <w:bookmarkStart w:id="0" w:name="_GoBack"/>
      <w:bookmarkEnd w:id="0"/>
      <w:r w:rsidRPr="00A93026">
        <w:rPr>
          <w:rFonts w:ascii="Garamond" w:hAnsi="Garamond"/>
          <w:b/>
          <w:szCs w:val="24"/>
        </w:rPr>
        <w:t xml:space="preserve">Contract subsecvent de servicii  </w:t>
      </w:r>
    </w:p>
    <w:p w14:paraId="7FD296F1" w14:textId="0C2A5BE5" w:rsidR="00654CCD" w:rsidRPr="00A93026" w:rsidRDefault="00654CCD" w:rsidP="00654CCD">
      <w:pPr>
        <w:pStyle w:val="DefaultText"/>
        <w:jc w:val="center"/>
        <w:rPr>
          <w:rFonts w:ascii="Garamond" w:hAnsi="Garamond"/>
          <w:b/>
          <w:szCs w:val="24"/>
        </w:rPr>
      </w:pPr>
      <w:r w:rsidRPr="00A93026">
        <w:rPr>
          <w:rFonts w:ascii="Garamond" w:hAnsi="Garamond"/>
          <w:b/>
          <w:szCs w:val="24"/>
        </w:rPr>
        <w:t>nr.</w:t>
      </w:r>
      <w:r w:rsidR="001A139F">
        <w:rPr>
          <w:rFonts w:ascii="Garamond" w:hAnsi="Garamond"/>
          <w:b/>
          <w:szCs w:val="24"/>
        </w:rPr>
        <w:t xml:space="preserve"> 124647 </w:t>
      </w:r>
      <w:r w:rsidRPr="00A93026">
        <w:rPr>
          <w:rFonts w:ascii="Garamond" w:hAnsi="Garamond"/>
          <w:b/>
          <w:szCs w:val="24"/>
        </w:rPr>
        <w:t>data</w:t>
      </w:r>
      <w:r w:rsidR="001A139F">
        <w:rPr>
          <w:rFonts w:ascii="Garamond" w:hAnsi="Garamond"/>
          <w:b/>
          <w:szCs w:val="24"/>
        </w:rPr>
        <w:t xml:space="preserve"> 11.09.2020</w:t>
      </w:r>
    </w:p>
    <w:p w14:paraId="4CF59622" w14:textId="77777777" w:rsidR="00654CCD" w:rsidRPr="00A93026" w:rsidRDefault="00654CCD" w:rsidP="00654CCD">
      <w:pPr>
        <w:pStyle w:val="DefaultText"/>
        <w:jc w:val="both"/>
        <w:rPr>
          <w:rFonts w:ascii="Garamond" w:hAnsi="Garamond"/>
          <w:b/>
          <w:szCs w:val="24"/>
        </w:rPr>
      </w:pPr>
    </w:p>
    <w:p w14:paraId="048D767D" w14:textId="77777777" w:rsidR="00654CCD" w:rsidRPr="00A93026" w:rsidRDefault="00654CCD" w:rsidP="00654CCD">
      <w:pPr>
        <w:pStyle w:val="DefaultText"/>
        <w:jc w:val="both"/>
        <w:rPr>
          <w:rFonts w:ascii="Garamond" w:hAnsi="Garamond"/>
          <w:b/>
          <w:i/>
          <w:szCs w:val="24"/>
        </w:rPr>
      </w:pPr>
      <w:r w:rsidRPr="00A93026">
        <w:rPr>
          <w:rFonts w:ascii="Garamond" w:hAnsi="Garamond"/>
          <w:b/>
          <w:i/>
          <w:szCs w:val="24"/>
        </w:rPr>
        <w:t>Preambul</w:t>
      </w:r>
    </w:p>
    <w:p w14:paraId="42074E9C" w14:textId="77777777" w:rsidR="00654CCD" w:rsidRPr="00A93026" w:rsidRDefault="00654CCD" w:rsidP="00654CCD">
      <w:pPr>
        <w:pStyle w:val="DefaultText"/>
        <w:jc w:val="both"/>
        <w:rPr>
          <w:rFonts w:ascii="Garamond" w:hAnsi="Garamond"/>
          <w:b/>
          <w:szCs w:val="24"/>
        </w:rPr>
      </w:pPr>
    </w:p>
    <w:p w14:paraId="2D5F8F2A" w14:textId="45D2EE62" w:rsidR="00654CCD" w:rsidRPr="00A93026" w:rsidRDefault="00654CCD" w:rsidP="00654CCD">
      <w:pPr>
        <w:spacing w:after="0" w:line="240" w:lineRule="auto"/>
        <w:jc w:val="both"/>
        <w:rPr>
          <w:rFonts w:ascii="Garamond" w:hAnsi="Garamond"/>
          <w:b/>
          <w:sz w:val="24"/>
          <w:szCs w:val="24"/>
        </w:rPr>
      </w:pPr>
      <w:r w:rsidRPr="00A93026">
        <w:rPr>
          <w:rFonts w:ascii="Garamond" w:hAnsi="Garamond"/>
          <w:sz w:val="24"/>
          <w:szCs w:val="24"/>
        </w:rPr>
        <w:t xml:space="preserve">În temeiul Legii 98/2016 privind achiziţiile publice, si a </w:t>
      </w:r>
      <w:r w:rsidRPr="00A93026">
        <w:rPr>
          <w:rFonts w:ascii="Garamond" w:hAnsi="Garamond"/>
          <w:b/>
          <w:sz w:val="24"/>
          <w:szCs w:val="24"/>
        </w:rPr>
        <w:t xml:space="preserve">Acordului cadru de servicii nr. </w:t>
      </w:r>
      <w:r w:rsidR="00784B45">
        <w:rPr>
          <w:rFonts w:ascii="Garamond" w:hAnsi="Garamond"/>
          <w:b/>
          <w:sz w:val="24"/>
          <w:szCs w:val="24"/>
        </w:rPr>
        <w:t>65049/13.05.2020</w:t>
      </w:r>
      <w:r w:rsidRPr="00A93026">
        <w:rPr>
          <w:rFonts w:ascii="Garamond" w:hAnsi="Garamond"/>
          <w:sz w:val="24"/>
          <w:szCs w:val="24"/>
        </w:rPr>
        <w:t xml:space="preserve"> s-a încheiat prezentul contract de </w:t>
      </w:r>
      <w:r w:rsidR="00784B45">
        <w:rPr>
          <w:rFonts w:ascii="Garamond" w:hAnsi="Garamond"/>
          <w:i/>
          <w:iCs/>
          <w:sz w:val="24"/>
          <w:szCs w:val="24"/>
        </w:rPr>
        <w:t>„Servicii de practica medicala (neurologie) destinate persoanelor adulte cu dizabilitati si persoanelor varstnice din cadrul D.G.A.S.P.C. Sector 2”</w:t>
      </w:r>
      <w:r>
        <w:rPr>
          <w:rFonts w:ascii="Garamond" w:hAnsi="Garamond"/>
          <w:i/>
          <w:iCs/>
          <w:sz w:val="24"/>
          <w:szCs w:val="24"/>
        </w:rPr>
        <w:t>.</w:t>
      </w:r>
      <w:r w:rsidRPr="00A93026">
        <w:rPr>
          <w:rFonts w:ascii="Garamond" w:hAnsi="Garamond"/>
          <w:sz w:val="24"/>
          <w:szCs w:val="24"/>
        </w:rPr>
        <w:t xml:space="preserve">, </w:t>
      </w:r>
      <w:r w:rsidRPr="00A93026">
        <w:rPr>
          <w:rFonts w:ascii="Garamond" w:hAnsi="Garamond"/>
          <w:b/>
          <w:sz w:val="24"/>
          <w:szCs w:val="24"/>
        </w:rPr>
        <w:t>între</w:t>
      </w:r>
    </w:p>
    <w:p w14:paraId="46040597" w14:textId="77777777" w:rsidR="00654CCD" w:rsidRPr="00A93026" w:rsidRDefault="00654CCD" w:rsidP="00654CCD">
      <w:pPr>
        <w:pStyle w:val="DefaultText"/>
        <w:jc w:val="both"/>
        <w:rPr>
          <w:rFonts w:ascii="Garamond" w:hAnsi="Garamond"/>
          <w:b/>
          <w:i/>
          <w:szCs w:val="24"/>
        </w:rPr>
      </w:pPr>
    </w:p>
    <w:p w14:paraId="235748B3" w14:textId="501410F8" w:rsidR="00654CCD" w:rsidRPr="00A93026" w:rsidRDefault="00654CCD" w:rsidP="00654CCD">
      <w:pPr>
        <w:pStyle w:val="DefaultText"/>
        <w:jc w:val="both"/>
        <w:rPr>
          <w:rFonts w:ascii="Garamond" w:hAnsi="Garamond"/>
          <w:szCs w:val="24"/>
        </w:rPr>
      </w:pPr>
      <w:r w:rsidRPr="00A93026">
        <w:rPr>
          <w:rFonts w:ascii="Garamond" w:hAnsi="Garamond"/>
          <w:b/>
          <w:i/>
          <w:szCs w:val="24"/>
        </w:rPr>
        <w:t xml:space="preserve">DIRECTIA GENERALA DE ASISTENTA SOCIALA SI PROTECTIA COPILULUI SECTOR 2, </w:t>
      </w:r>
      <w:r w:rsidRPr="00A93026">
        <w:rPr>
          <w:rFonts w:ascii="Garamond" w:hAnsi="Garamond"/>
          <w:szCs w:val="24"/>
        </w:rPr>
        <w:t xml:space="preserve">, în calitate de </w:t>
      </w:r>
      <w:r w:rsidRPr="00A93026">
        <w:rPr>
          <w:rFonts w:ascii="Garamond" w:hAnsi="Garamond"/>
          <w:b/>
          <w:szCs w:val="24"/>
        </w:rPr>
        <w:t>achizitor</w:t>
      </w:r>
      <w:r w:rsidRPr="00A93026">
        <w:rPr>
          <w:rFonts w:ascii="Garamond" w:hAnsi="Garamond"/>
          <w:szCs w:val="24"/>
        </w:rPr>
        <w:t>, pe de o parte</w:t>
      </w:r>
    </w:p>
    <w:p w14:paraId="641AE0FE" w14:textId="77777777" w:rsidR="00F85510" w:rsidRDefault="00654CCD" w:rsidP="00654CCD">
      <w:pPr>
        <w:pStyle w:val="DefaultText"/>
        <w:jc w:val="both"/>
        <w:rPr>
          <w:rFonts w:ascii="Garamond" w:hAnsi="Garamond"/>
          <w:b/>
          <w:szCs w:val="24"/>
        </w:rPr>
      </w:pPr>
      <w:r w:rsidRPr="00A93026">
        <w:rPr>
          <w:rFonts w:ascii="Garamond" w:hAnsi="Garamond"/>
          <w:b/>
          <w:szCs w:val="24"/>
        </w:rPr>
        <w:t xml:space="preserve">şi </w:t>
      </w:r>
    </w:p>
    <w:p w14:paraId="410EDA01" w14:textId="2CDBDD73" w:rsidR="00654CCD" w:rsidRPr="00F85510" w:rsidRDefault="00F85510" w:rsidP="00654CCD">
      <w:pPr>
        <w:pStyle w:val="DefaultText"/>
        <w:jc w:val="both"/>
        <w:rPr>
          <w:rFonts w:ascii="Garamond" w:hAnsi="Garamond"/>
          <w:b/>
          <w:szCs w:val="24"/>
        </w:rPr>
      </w:pPr>
      <w:r>
        <w:rPr>
          <w:rFonts w:ascii="Garamond" w:hAnsi="Garamond"/>
          <w:b/>
          <w:szCs w:val="24"/>
        </w:rPr>
        <w:t xml:space="preserve">CMI SANDULACHE SORIN-MIHAI, </w:t>
      </w:r>
      <w:r w:rsidRPr="00B624EC">
        <w:rPr>
          <w:rFonts w:ascii="Garamond" w:hAnsi="Garamond"/>
          <w:bCs/>
          <w:szCs w:val="24"/>
        </w:rPr>
        <w:t xml:space="preserve">in calitate de </w:t>
      </w:r>
      <w:r w:rsidRPr="00B624EC">
        <w:rPr>
          <w:rFonts w:ascii="Garamond" w:hAnsi="Garamond"/>
          <w:b/>
          <w:szCs w:val="24"/>
        </w:rPr>
        <w:t>prestator</w:t>
      </w:r>
      <w:r w:rsidR="00B624EC">
        <w:rPr>
          <w:rFonts w:ascii="Garamond" w:hAnsi="Garamond"/>
          <w:b/>
          <w:szCs w:val="24"/>
        </w:rPr>
        <w:t>,</w:t>
      </w:r>
      <w:r w:rsidRPr="00B624EC">
        <w:rPr>
          <w:rFonts w:ascii="Garamond" w:hAnsi="Garamond"/>
          <w:bCs/>
          <w:szCs w:val="24"/>
        </w:rPr>
        <w:t xml:space="preserve"> pe de alta parte</w:t>
      </w:r>
      <w:r w:rsidR="00B624EC">
        <w:rPr>
          <w:rFonts w:ascii="Garamond" w:hAnsi="Garamond"/>
          <w:bCs/>
          <w:szCs w:val="24"/>
        </w:rPr>
        <w:t>.</w:t>
      </w:r>
      <w:r w:rsidR="00654CCD" w:rsidRPr="00A93026">
        <w:rPr>
          <w:rFonts w:ascii="Garamond" w:hAnsi="Garamond"/>
          <w:szCs w:val="24"/>
        </w:rPr>
        <w:t xml:space="preserve"> </w:t>
      </w:r>
    </w:p>
    <w:p w14:paraId="102C1243" w14:textId="77777777" w:rsidR="00654CCD" w:rsidRPr="00A93026" w:rsidRDefault="00654CCD" w:rsidP="00654CCD">
      <w:pPr>
        <w:pStyle w:val="DefaultText"/>
        <w:jc w:val="both"/>
        <w:rPr>
          <w:rFonts w:ascii="Garamond" w:hAnsi="Garamond"/>
          <w:b/>
          <w:szCs w:val="24"/>
        </w:rPr>
      </w:pPr>
    </w:p>
    <w:p w14:paraId="05C54C9D" w14:textId="77777777" w:rsidR="00654CCD" w:rsidRPr="00A93026" w:rsidRDefault="00654CCD" w:rsidP="00654CCD">
      <w:pPr>
        <w:pStyle w:val="DefaultText"/>
        <w:jc w:val="both"/>
        <w:rPr>
          <w:rFonts w:ascii="Garamond" w:hAnsi="Garamond"/>
          <w:b/>
          <w:i/>
          <w:szCs w:val="24"/>
        </w:rPr>
      </w:pPr>
      <w:r w:rsidRPr="00A93026">
        <w:rPr>
          <w:rFonts w:ascii="Garamond" w:hAnsi="Garamond"/>
          <w:b/>
          <w:i/>
          <w:szCs w:val="24"/>
        </w:rPr>
        <w:t xml:space="preserve">2. Definiţii </w:t>
      </w:r>
    </w:p>
    <w:p w14:paraId="7D18E651"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2.1 - În prezentul contract următorii termeni vor fi interpretaţi astfel:</w:t>
      </w:r>
    </w:p>
    <w:p w14:paraId="3F48B5F9"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lang w:val="es-ES"/>
        </w:rPr>
      </w:pPr>
      <w:r w:rsidRPr="00A93026">
        <w:rPr>
          <w:rFonts w:ascii="Garamond" w:hAnsi="Garamond"/>
          <w:b/>
          <w:i/>
          <w:szCs w:val="24"/>
          <w:lang w:val="es-ES"/>
        </w:rPr>
        <w:t>contract</w:t>
      </w:r>
      <w:r w:rsidRPr="00A93026">
        <w:rPr>
          <w:rFonts w:ascii="Garamond" w:hAnsi="Garamond"/>
          <w:b/>
          <w:szCs w:val="24"/>
          <w:lang w:val="es-ES"/>
        </w:rPr>
        <w:t xml:space="preserve"> </w:t>
      </w:r>
      <w:r w:rsidRPr="00A93026">
        <w:rPr>
          <w:rFonts w:ascii="Garamond" w:hAnsi="Garamond"/>
          <w:szCs w:val="24"/>
          <w:lang w:val="es-ES"/>
        </w:rPr>
        <w:t xml:space="preserve">– reprezintă prezentul contract  şi toate Anexele sale. </w:t>
      </w:r>
    </w:p>
    <w:p w14:paraId="6379F7BB"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lang w:val="pt-BR"/>
        </w:rPr>
      </w:pPr>
      <w:r w:rsidRPr="00A93026">
        <w:rPr>
          <w:rFonts w:ascii="Garamond" w:hAnsi="Garamond"/>
          <w:b/>
          <w:i/>
          <w:szCs w:val="24"/>
          <w:lang w:val="pt-BR"/>
        </w:rPr>
        <w:t>achizitor şi  prestator</w:t>
      </w:r>
      <w:r w:rsidRPr="00A93026">
        <w:rPr>
          <w:rFonts w:ascii="Garamond" w:hAnsi="Garamond"/>
          <w:szCs w:val="24"/>
          <w:lang w:val="pt-BR"/>
        </w:rPr>
        <w:t xml:space="preserve">  - părţile contractante, aşa cum sunt acestea numite în prezentul contract;</w:t>
      </w:r>
    </w:p>
    <w:p w14:paraId="5921BED0"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lang w:val="pt-BR"/>
        </w:rPr>
      </w:pPr>
      <w:r w:rsidRPr="00A93026">
        <w:rPr>
          <w:rFonts w:ascii="Garamond" w:hAnsi="Garamond"/>
          <w:b/>
          <w:i/>
          <w:szCs w:val="24"/>
          <w:lang w:val="pt-BR"/>
        </w:rPr>
        <w:t>preţul contractului</w:t>
      </w:r>
      <w:r w:rsidRPr="00A93026">
        <w:rPr>
          <w:rFonts w:ascii="Garamond" w:hAnsi="Garamond"/>
          <w:b/>
          <w:szCs w:val="24"/>
          <w:lang w:val="pt-BR"/>
        </w:rPr>
        <w:t xml:space="preserve"> </w:t>
      </w:r>
      <w:r w:rsidRPr="00A93026">
        <w:rPr>
          <w:rFonts w:ascii="Garamond" w:hAnsi="Garamond"/>
          <w:szCs w:val="24"/>
          <w:lang w:val="pt-BR"/>
        </w:rPr>
        <w:t>- preţul plătibil prestatorului de către achizitor, în baza contractului, pentru îndeplinirea integrală şi corespunzătoare a tuturor obligaţiilor asumate prin contract;</w:t>
      </w:r>
    </w:p>
    <w:p w14:paraId="7EA21164"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lang w:val="pt-BR"/>
        </w:rPr>
      </w:pPr>
      <w:r w:rsidRPr="00A93026">
        <w:rPr>
          <w:rFonts w:ascii="Garamond" w:hAnsi="Garamond"/>
          <w:b/>
          <w:i/>
          <w:szCs w:val="24"/>
          <w:lang w:val="pt-BR"/>
        </w:rPr>
        <w:t>produse</w:t>
      </w:r>
      <w:r w:rsidRPr="00A93026">
        <w:rPr>
          <w:rFonts w:ascii="Garamond" w:hAnsi="Garamond"/>
          <w:szCs w:val="24"/>
          <w:lang w:val="pt-BR"/>
        </w:rPr>
        <w:t xml:space="preserve"> - echipamentele, maşinile, utilajele, orice alte bunuri, cuprinse în anexa/anexele la prezentul contract, pe care prestatorul se obligă, prin contract, să le furnizeze achizitorului;</w:t>
      </w:r>
    </w:p>
    <w:p w14:paraId="2A8235BF"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lang w:val="pt-BR"/>
        </w:rPr>
      </w:pPr>
      <w:r w:rsidRPr="00A93026">
        <w:rPr>
          <w:rFonts w:ascii="Garamond" w:hAnsi="Garamond"/>
          <w:b/>
          <w:i/>
          <w:szCs w:val="24"/>
          <w:lang w:val="pt-BR"/>
        </w:rPr>
        <w:t>servicii</w:t>
      </w:r>
      <w:r w:rsidRPr="00A93026">
        <w:rPr>
          <w:rFonts w:ascii="Garamond" w:hAnsi="Garamond"/>
          <w:i/>
          <w:szCs w:val="24"/>
          <w:lang w:val="pt-BR"/>
        </w:rPr>
        <w:t xml:space="preserve"> -</w:t>
      </w:r>
      <w:r w:rsidRPr="00A93026">
        <w:rPr>
          <w:rFonts w:ascii="Garamond" w:hAnsi="Garamond"/>
          <w:szCs w:val="24"/>
          <w:lang w:val="pt-BR"/>
        </w:rPr>
        <w:t xml:space="preserve"> servicii aferente livrarii produselor, respectiv activităţi legate de furnizarea produselor, cum ar fi transportul, asigurarea, instalarea, punerea în funcţiune, asistenţa tehnică în perioada de garanţie, şi orice alte asemenea obligaţii care revin prestatorului prin contract;</w:t>
      </w:r>
    </w:p>
    <w:p w14:paraId="6054A325"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lang w:val="it-IT"/>
        </w:rPr>
      </w:pPr>
      <w:r w:rsidRPr="00A93026">
        <w:rPr>
          <w:rFonts w:ascii="Garamond" w:hAnsi="Garamond"/>
          <w:b/>
          <w:i/>
          <w:szCs w:val="24"/>
          <w:lang w:val="pt-BR"/>
        </w:rPr>
        <w:t>origine</w:t>
      </w:r>
      <w:r w:rsidRPr="00A93026">
        <w:rPr>
          <w:rFonts w:ascii="Garamond" w:hAnsi="Garamond"/>
          <w:b/>
          <w:szCs w:val="24"/>
          <w:lang w:val="pt-BR"/>
        </w:rPr>
        <w:t xml:space="preserve"> </w:t>
      </w:r>
      <w:r w:rsidRPr="00A93026">
        <w:rPr>
          <w:rFonts w:ascii="Garamond" w:hAnsi="Garamond"/>
          <w:szCs w:val="24"/>
          <w:lang w:val="pt-BR"/>
        </w:rPr>
        <w:t>-</w:t>
      </w:r>
      <w:r w:rsidRPr="00A93026">
        <w:rPr>
          <w:rFonts w:ascii="Garamond" w:hAnsi="Garamond"/>
          <w:b/>
          <w:szCs w:val="24"/>
          <w:lang w:val="pt-BR"/>
        </w:rPr>
        <w:t xml:space="preserve"> </w:t>
      </w:r>
      <w:r w:rsidRPr="00A93026">
        <w:rPr>
          <w:rFonts w:ascii="Garamond" w:hAnsi="Garamond"/>
          <w:szCs w:val="24"/>
          <w:lang w:val="pt-BR"/>
        </w:rPr>
        <w:t xml:space="preserve">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w:t>
      </w:r>
      <w:r w:rsidRPr="00A93026">
        <w:rPr>
          <w:rFonts w:ascii="Garamond" w:hAnsi="Garamond"/>
          <w:szCs w:val="24"/>
          <w:lang w:val="it-IT"/>
        </w:rPr>
        <w:t>Originea produselor si serviciilor poate fi distinctă de naţionalitatea prestatorului.</w:t>
      </w:r>
    </w:p>
    <w:p w14:paraId="2A03BC94"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rPr>
      </w:pPr>
      <w:r w:rsidRPr="00A93026">
        <w:rPr>
          <w:rFonts w:ascii="Garamond" w:hAnsi="Garamond"/>
          <w:b/>
          <w:i/>
          <w:szCs w:val="24"/>
        </w:rPr>
        <w:t>destinaţie finală</w:t>
      </w:r>
      <w:r w:rsidRPr="00A93026">
        <w:rPr>
          <w:rFonts w:ascii="Garamond" w:hAnsi="Garamond"/>
          <w:i/>
          <w:szCs w:val="24"/>
        </w:rPr>
        <w:t xml:space="preserve">  </w:t>
      </w:r>
      <w:r w:rsidRPr="00A93026">
        <w:rPr>
          <w:rFonts w:ascii="Garamond" w:hAnsi="Garamond"/>
          <w:szCs w:val="24"/>
        </w:rPr>
        <w:t>- locul unde prestatorul are obligaţia de a furniza produsele;</w:t>
      </w:r>
    </w:p>
    <w:p w14:paraId="6C663016"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lang w:val="it-IT"/>
        </w:rPr>
      </w:pPr>
      <w:r w:rsidRPr="00A93026">
        <w:rPr>
          <w:rFonts w:ascii="Garamond" w:hAnsi="Garamond"/>
          <w:b/>
          <w:i/>
          <w:szCs w:val="24"/>
          <w:lang w:val="it-IT"/>
        </w:rPr>
        <w:t>forţa majoră</w:t>
      </w:r>
      <w:r w:rsidRPr="00A93026">
        <w:rPr>
          <w:rFonts w:ascii="Garamond" w:hAnsi="Garamond"/>
          <w:i/>
          <w:szCs w:val="24"/>
          <w:lang w:val="it-IT"/>
        </w:rPr>
        <w:t xml:space="preserve"> </w:t>
      </w:r>
      <w:r w:rsidRPr="00A93026">
        <w:rPr>
          <w:rFonts w:ascii="Garamond" w:hAnsi="Garamond"/>
          <w:szCs w:val="24"/>
          <w:lang w:val="it-IT"/>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fortă majoră un eveniment asemenea celor de mai sus care, fără a crea o imposibilitate de executare, face extrem de costisitoare executarea obligaţiilor uneia din părţi;</w:t>
      </w:r>
    </w:p>
    <w:p w14:paraId="274FB048"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lang w:val="it-IT"/>
        </w:rPr>
      </w:pPr>
      <w:r w:rsidRPr="00A93026">
        <w:rPr>
          <w:rFonts w:ascii="Garamond" w:hAnsi="Garamond"/>
          <w:b/>
          <w:szCs w:val="24"/>
          <w:lang w:val="it-IT"/>
        </w:rPr>
        <w:t>nerespectarea obligaţiilor in mod culpabil si repetat</w:t>
      </w:r>
      <w:r w:rsidRPr="00A93026">
        <w:rPr>
          <w:rFonts w:ascii="Garamond" w:hAnsi="Garamond"/>
          <w:szCs w:val="24"/>
          <w:lang w:val="it-IT"/>
        </w:rPr>
        <w:t xml:space="preserve"> – nerespectarea de 3 (trei) ori de catre una din parti a obligatilor asumate prin contract;</w:t>
      </w:r>
    </w:p>
    <w:p w14:paraId="372A9066" w14:textId="77777777" w:rsidR="00654CCD" w:rsidRPr="00A93026" w:rsidRDefault="00654CCD" w:rsidP="00654CCD">
      <w:pPr>
        <w:pStyle w:val="DefaultText"/>
        <w:numPr>
          <w:ilvl w:val="3"/>
          <w:numId w:val="9"/>
        </w:numPr>
        <w:tabs>
          <w:tab w:val="left" w:pos="216"/>
        </w:tabs>
        <w:suppressAutoHyphens/>
        <w:ind w:left="216"/>
        <w:jc w:val="both"/>
        <w:rPr>
          <w:rFonts w:ascii="Garamond" w:hAnsi="Garamond"/>
          <w:szCs w:val="24"/>
          <w:lang w:val="fr-FR"/>
        </w:rPr>
      </w:pPr>
      <w:r w:rsidRPr="00A93026">
        <w:rPr>
          <w:rFonts w:ascii="Garamond" w:hAnsi="Garamond"/>
          <w:b/>
          <w:i/>
          <w:szCs w:val="24"/>
          <w:lang w:val="fr-FR"/>
        </w:rPr>
        <w:t>zi</w:t>
      </w:r>
      <w:r w:rsidRPr="00A93026">
        <w:rPr>
          <w:rFonts w:ascii="Garamond" w:hAnsi="Garamond"/>
          <w:b/>
          <w:szCs w:val="24"/>
          <w:lang w:val="fr-FR"/>
        </w:rPr>
        <w:t xml:space="preserve"> </w:t>
      </w:r>
      <w:r w:rsidRPr="00A93026">
        <w:rPr>
          <w:rFonts w:ascii="Garamond" w:hAnsi="Garamond"/>
          <w:szCs w:val="24"/>
          <w:lang w:val="fr-FR"/>
        </w:rPr>
        <w:t xml:space="preserve">- zi calendaristică; </w:t>
      </w:r>
      <w:r w:rsidRPr="00A93026">
        <w:rPr>
          <w:rFonts w:ascii="Garamond" w:hAnsi="Garamond"/>
          <w:i/>
          <w:szCs w:val="24"/>
          <w:lang w:val="fr-FR"/>
        </w:rPr>
        <w:t>an</w:t>
      </w:r>
      <w:r w:rsidRPr="00A93026">
        <w:rPr>
          <w:rFonts w:ascii="Garamond" w:hAnsi="Garamond"/>
          <w:szCs w:val="24"/>
          <w:lang w:val="fr-FR"/>
        </w:rPr>
        <w:t xml:space="preserve"> - 365 de zile.</w:t>
      </w:r>
    </w:p>
    <w:p w14:paraId="76F27583" w14:textId="77777777" w:rsidR="00654CCD" w:rsidRPr="00A93026" w:rsidRDefault="00654CCD" w:rsidP="00654CCD">
      <w:pPr>
        <w:pStyle w:val="DefaultText1"/>
        <w:rPr>
          <w:rFonts w:ascii="Garamond" w:hAnsi="Garamond"/>
          <w:szCs w:val="24"/>
          <w:lang w:val="fr-FR"/>
        </w:rPr>
      </w:pPr>
    </w:p>
    <w:p w14:paraId="4E932856" w14:textId="77777777" w:rsidR="00654CCD" w:rsidRPr="00A93026" w:rsidRDefault="00654CCD" w:rsidP="00654CCD">
      <w:pPr>
        <w:pStyle w:val="DefaultText"/>
        <w:jc w:val="both"/>
        <w:rPr>
          <w:rFonts w:ascii="Garamond" w:hAnsi="Garamond"/>
          <w:b/>
          <w:i/>
          <w:szCs w:val="24"/>
          <w:lang w:val="fr-FR"/>
        </w:rPr>
      </w:pPr>
      <w:r w:rsidRPr="00A93026">
        <w:rPr>
          <w:rFonts w:ascii="Garamond" w:hAnsi="Garamond"/>
          <w:b/>
          <w:szCs w:val="24"/>
          <w:lang w:val="fr-FR"/>
        </w:rPr>
        <w:t xml:space="preserve">3. </w:t>
      </w:r>
      <w:r w:rsidRPr="00A93026">
        <w:rPr>
          <w:rFonts w:ascii="Garamond" w:hAnsi="Garamond"/>
          <w:b/>
          <w:i/>
          <w:szCs w:val="24"/>
          <w:lang w:val="fr-FR"/>
        </w:rPr>
        <w:t>Interpretare</w:t>
      </w:r>
    </w:p>
    <w:p w14:paraId="7E7F4DEB" w14:textId="77777777" w:rsidR="00654CCD" w:rsidRPr="00A93026" w:rsidRDefault="00654CCD" w:rsidP="00654CCD">
      <w:pPr>
        <w:pStyle w:val="DefaultText"/>
        <w:jc w:val="both"/>
        <w:rPr>
          <w:rFonts w:ascii="Garamond" w:hAnsi="Garamond"/>
          <w:szCs w:val="24"/>
          <w:lang w:val="fr-FR"/>
        </w:rPr>
      </w:pPr>
      <w:r w:rsidRPr="00A93026">
        <w:rPr>
          <w:rFonts w:ascii="Garamond" w:hAnsi="Garamond"/>
          <w:b/>
          <w:szCs w:val="24"/>
          <w:lang w:val="fr-FR"/>
        </w:rPr>
        <w:t xml:space="preserve">3.1 </w:t>
      </w:r>
      <w:r w:rsidRPr="00A93026">
        <w:rPr>
          <w:rFonts w:ascii="Garamond" w:hAnsi="Garamond"/>
          <w:szCs w:val="24"/>
          <w:lang w:val="fr-FR"/>
        </w:rPr>
        <w:t>În prezentul contract, cu excepţia unei prevederi contrare, cuvintele la forma singular vor include forma de plural şi vice versa, acolo unde acest lucru este permis de context.</w:t>
      </w:r>
    </w:p>
    <w:p w14:paraId="74DD390A" w14:textId="77777777" w:rsidR="00654CCD" w:rsidRPr="00A93026" w:rsidRDefault="00654CCD" w:rsidP="00654CCD">
      <w:pPr>
        <w:pStyle w:val="DefaultText"/>
        <w:jc w:val="both"/>
        <w:rPr>
          <w:rFonts w:ascii="Garamond" w:hAnsi="Garamond"/>
          <w:szCs w:val="24"/>
          <w:lang w:val="it-IT"/>
        </w:rPr>
      </w:pPr>
      <w:r w:rsidRPr="00A93026">
        <w:rPr>
          <w:rFonts w:ascii="Garamond" w:hAnsi="Garamond"/>
          <w:b/>
          <w:szCs w:val="24"/>
          <w:lang w:val="it-IT"/>
        </w:rPr>
        <w:t xml:space="preserve">3.2 </w:t>
      </w:r>
      <w:r w:rsidRPr="00A93026">
        <w:rPr>
          <w:rFonts w:ascii="Garamond" w:hAnsi="Garamond"/>
          <w:szCs w:val="24"/>
          <w:lang w:val="it-IT"/>
        </w:rPr>
        <w:t>Termenul “zi”sau “zile” sau orice referire la zile reprezintă zile calendaristice daca nu se specifică în mod diferit.</w:t>
      </w:r>
    </w:p>
    <w:p w14:paraId="65E21A75" w14:textId="77777777" w:rsidR="00654CCD" w:rsidRDefault="00654CCD" w:rsidP="00654CCD">
      <w:pPr>
        <w:pStyle w:val="DefaultText"/>
        <w:jc w:val="center"/>
        <w:rPr>
          <w:rFonts w:ascii="Garamond" w:hAnsi="Garamond"/>
          <w:b/>
          <w:i/>
          <w:szCs w:val="24"/>
          <w:lang w:val="it-IT"/>
        </w:rPr>
      </w:pPr>
    </w:p>
    <w:p w14:paraId="2E1DF503" w14:textId="77777777" w:rsidR="00654CCD" w:rsidRPr="00A93026" w:rsidRDefault="00654CCD" w:rsidP="00654CCD">
      <w:pPr>
        <w:pStyle w:val="DefaultText"/>
        <w:jc w:val="center"/>
        <w:rPr>
          <w:rFonts w:ascii="Garamond" w:hAnsi="Garamond"/>
          <w:b/>
          <w:i/>
          <w:szCs w:val="24"/>
          <w:lang w:val="fr-FR"/>
        </w:rPr>
      </w:pPr>
      <w:r w:rsidRPr="00A93026">
        <w:rPr>
          <w:rFonts w:ascii="Garamond" w:hAnsi="Garamond"/>
          <w:b/>
          <w:i/>
          <w:szCs w:val="24"/>
          <w:lang w:val="fr-FR"/>
        </w:rPr>
        <w:t>Clauze obligatorii</w:t>
      </w:r>
    </w:p>
    <w:p w14:paraId="4E4D4D41" w14:textId="77777777" w:rsidR="00654CCD" w:rsidRPr="00A93026" w:rsidRDefault="00654CCD" w:rsidP="00654CCD">
      <w:pPr>
        <w:pStyle w:val="DefaultText"/>
        <w:jc w:val="both"/>
        <w:rPr>
          <w:rFonts w:ascii="Garamond" w:hAnsi="Garamond"/>
          <w:b/>
          <w:i/>
          <w:szCs w:val="24"/>
          <w:lang w:val="fr-FR"/>
        </w:rPr>
      </w:pPr>
      <w:r w:rsidRPr="00A93026">
        <w:rPr>
          <w:rFonts w:ascii="Garamond" w:hAnsi="Garamond"/>
          <w:b/>
          <w:i/>
          <w:szCs w:val="24"/>
          <w:lang w:val="fr-FR"/>
        </w:rPr>
        <w:t xml:space="preserve">4. Obiectul principal al contractului  </w:t>
      </w:r>
    </w:p>
    <w:p w14:paraId="0699964D" w14:textId="77777777" w:rsidR="00654CCD" w:rsidRPr="00A93026" w:rsidRDefault="00654CCD" w:rsidP="00654CCD">
      <w:pPr>
        <w:pStyle w:val="DefaultText"/>
        <w:jc w:val="both"/>
        <w:rPr>
          <w:rFonts w:ascii="Garamond" w:hAnsi="Garamond"/>
          <w:szCs w:val="24"/>
          <w:lang w:val="fr-FR"/>
        </w:rPr>
      </w:pPr>
      <w:r w:rsidRPr="00A93026">
        <w:rPr>
          <w:rFonts w:ascii="Garamond" w:hAnsi="Garamond"/>
          <w:szCs w:val="24"/>
          <w:lang w:val="fr-FR"/>
        </w:rPr>
        <w:t xml:space="preserve">4.1 - Prestatorul se obligă să presteze </w:t>
      </w:r>
      <w:r w:rsidRPr="005C29B0">
        <w:rPr>
          <w:rFonts w:ascii="Garamond" w:hAnsi="Garamond"/>
          <w:bCs/>
          <w:i/>
          <w:iCs/>
          <w:szCs w:val="24"/>
        </w:rPr>
        <w:t>Servicii de practica</w:t>
      </w:r>
      <w:r w:rsidRPr="008C7854">
        <w:rPr>
          <w:rFonts w:ascii="Garamond" w:hAnsi="Garamond"/>
          <w:bCs/>
          <w:i/>
          <w:iCs/>
          <w:szCs w:val="24"/>
        </w:rPr>
        <w:t xml:space="preserve"> medicala</w:t>
      </w:r>
      <w:r>
        <w:rPr>
          <w:rFonts w:ascii="Garamond" w:hAnsi="Garamond"/>
          <w:bCs/>
          <w:i/>
          <w:iCs/>
          <w:szCs w:val="24"/>
        </w:rPr>
        <w:t xml:space="preserve"> </w:t>
      </w:r>
      <w:r w:rsidRPr="008C7854">
        <w:rPr>
          <w:rFonts w:ascii="Garamond" w:hAnsi="Garamond"/>
          <w:bCs/>
          <w:i/>
          <w:iCs/>
          <w:szCs w:val="24"/>
        </w:rPr>
        <w:t>(</w:t>
      </w:r>
      <w:r w:rsidRPr="00A92E05">
        <w:rPr>
          <w:rFonts w:ascii="Garamond" w:hAnsi="Garamond"/>
          <w:bCs/>
          <w:i/>
          <w:iCs/>
          <w:szCs w:val="24"/>
        </w:rPr>
        <w:t>neurologie) destinate persoanelor adulte cu</w:t>
      </w:r>
      <w:r>
        <w:rPr>
          <w:rFonts w:ascii="Garamond" w:hAnsi="Garamond"/>
          <w:bCs/>
          <w:i/>
          <w:iCs/>
          <w:szCs w:val="24"/>
        </w:rPr>
        <w:t xml:space="preserve"> </w:t>
      </w:r>
      <w:r w:rsidRPr="00A92E05">
        <w:rPr>
          <w:rFonts w:ascii="Garamond" w:hAnsi="Garamond"/>
          <w:bCs/>
          <w:i/>
          <w:iCs/>
          <w:szCs w:val="24"/>
        </w:rPr>
        <w:t>dizabilitati  si persoanelor varstnice din cadrul DGASPC Sector 2</w:t>
      </w:r>
      <w:r>
        <w:rPr>
          <w:rFonts w:ascii="Garamond" w:hAnsi="Garamond"/>
          <w:bCs/>
          <w:i/>
          <w:iCs/>
          <w:szCs w:val="24"/>
        </w:rPr>
        <w:t>,</w:t>
      </w:r>
      <w:r w:rsidRPr="00A93026">
        <w:rPr>
          <w:rFonts w:ascii="Garamond" w:hAnsi="Garamond"/>
          <w:szCs w:val="24"/>
          <w:lang w:val="fr-FR"/>
        </w:rPr>
        <w:t xml:space="preserve"> conform anexei</w:t>
      </w:r>
      <w:r w:rsidRPr="00A93026">
        <w:rPr>
          <w:rFonts w:ascii="Garamond" w:hAnsi="Garamond"/>
          <w:szCs w:val="24"/>
        </w:rPr>
        <w:t xml:space="preserve"> nr. 1 la contract</w:t>
      </w:r>
      <w:r w:rsidRPr="00A93026">
        <w:rPr>
          <w:rFonts w:ascii="Garamond" w:hAnsi="Garamond"/>
          <w:szCs w:val="24"/>
          <w:lang w:val="fr-FR"/>
        </w:rPr>
        <w:t xml:space="preserve"> si graficului de prestare </w:t>
      </w:r>
      <w:r w:rsidRPr="00A93026">
        <w:rPr>
          <w:rFonts w:ascii="Garamond" w:hAnsi="Garamond"/>
          <w:szCs w:val="24"/>
        </w:rPr>
        <w:t>anexa nr. 2 la contract.</w:t>
      </w:r>
    </w:p>
    <w:p w14:paraId="4D27B9B9" w14:textId="77777777" w:rsidR="00654CCD" w:rsidRPr="00A93026" w:rsidRDefault="00654CCD" w:rsidP="00654CCD">
      <w:pPr>
        <w:pStyle w:val="DefaultText"/>
        <w:jc w:val="both"/>
        <w:rPr>
          <w:rFonts w:ascii="Garamond" w:hAnsi="Garamond"/>
          <w:szCs w:val="24"/>
          <w:lang w:val="fr-FR"/>
        </w:rPr>
      </w:pPr>
      <w:r w:rsidRPr="00A93026">
        <w:rPr>
          <w:rFonts w:ascii="Garamond" w:hAnsi="Garamond"/>
          <w:szCs w:val="24"/>
          <w:lang w:val="fr-FR"/>
        </w:rPr>
        <w:t xml:space="preserve">4.2 - Achizitorul se obligă  să plătească preţul convenit în prezentul contract pentru serviciile prestate. </w:t>
      </w:r>
    </w:p>
    <w:p w14:paraId="080CDF6D" w14:textId="77777777" w:rsidR="00654CCD" w:rsidRPr="00A93026" w:rsidRDefault="00654CCD" w:rsidP="00654CCD">
      <w:pPr>
        <w:pStyle w:val="DefaultText"/>
        <w:jc w:val="both"/>
        <w:rPr>
          <w:rFonts w:ascii="Garamond" w:hAnsi="Garamond"/>
          <w:szCs w:val="24"/>
          <w:lang w:val="fr-FR"/>
        </w:rPr>
      </w:pPr>
    </w:p>
    <w:p w14:paraId="70E41DAE" w14:textId="77777777" w:rsidR="00654CCD" w:rsidRPr="00A93026" w:rsidRDefault="00654CCD" w:rsidP="00654CCD">
      <w:pPr>
        <w:pStyle w:val="DefaultText"/>
        <w:jc w:val="both"/>
        <w:rPr>
          <w:rFonts w:ascii="Garamond" w:hAnsi="Garamond"/>
          <w:b/>
          <w:i/>
          <w:szCs w:val="24"/>
          <w:lang w:val="fr-FR"/>
        </w:rPr>
      </w:pPr>
      <w:r w:rsidRPr="00A93026">
        <w:rPr>
          <w:rFonts w:ascii="Garamond" w:hAnsi="Garamond"/>
          <w:b/>
          <w:szCs w:val="24"/>
          <w:lang w:val="fr-FR"/>
        </w:rPr>
        <w:lastRenderedPageBreak/>
        <w:t xml:space="preserve">5. </w:t>
      </w:r>
      <w:r w:rsidRPr="00A93026">
        <w:rPr>
          <w:rFonts w:ascii="Garamond" w:hAnsi="Garamond"/>
          <w:b/>
          <w:i/>
          <w:szCs w:val="24"/>
          <w:lang w:val="fr-FR"/>
        </w:rPr>
        <w:t>Preţul contractului</w:t>
      </w:r>
    </w:p>
    <w:p w14:paraId="7A53882E" w14:textId="7867577E" w:rsidR="00654CCD" w:rsidRPr="00A93026" w:rsidRDefault="00654CCD" w:rsidP="00654CCD">
      <w:pPr>
        <w:pStyle w:val="DefaultText"/>
        <w:jc w:val="both"/>
        <w:rPr>
          <w:rFonts w:ascii="Garamond" w:hAnsi="Garamond"/>
          <w:szCs w:val="24"/>
          <w:lang w:val="fr-FR"/>
        </w:rPr>
      </w:pPr>
      <w:r w:rsidRPr="00A93026">
        <w:rPr>
          <w:rFonts w:ascii="Garamond" w:hAnsi="Garamond"/>
          <w:szCs w:val="24"/>
          <w:lang w:val="fr-FR"/>
        </w:rPr>
        <w:t xml:space="preserve">5.1 Preţul convenit pentru indeplinirea contractului, platibil prestatorului de catre achizitor este de </w:t>
      </w:r>
      <w:r w:rsidR="004B1AF0" w:rsidRPr="00B9174F">
        <w:rPr>
          <w:rFonts w:ascii="Garamond" w:hAnsi="Garamond"/>
          <w:b/>
          <w:bCs/>
          <w:szCs w:val="24"/>
          <w:lang w:val="fr-FR"/>
        </w:rPr>
        <w:t>40824</w:t>
      </w:r>
      <w:r w:rsidRPr="00A93026">
        <w:rPr>
          <w:rFonts w:ascii="Garamond" w:hAnsi="Garamond"/>
          <w:szCs w:val="24"/>
          <w:lang w:val="fr-FR"/>
        </w:rPr>
        <w:t xml:space="preserve"> lei.</w:t>
      </w:r>
    </w:p>
    <w:p w14:paraId="719C432B" w14:textId="77777777" w:rsidR="00654CCD" w:rsidRPr="00A93026" w:rsidRDefault="00654CCD" w:rsidP="00654CCD">
      <w:pPr>
        <w:pStyle w:val="DefaultText2"/>
        <w:jc w:val="both"/>
        <w:rPr>
          <w:rFonts w:ascii="Garamond" w:hAnsi="Garamond"/>
          <w:b/>
          <w:szCs w:val="24"/>
          <w:lang w:val="fr-FR"/>
        </w:rPr>
      </w:pPr>
      <w:r w:rsidRPr="00A93026">
        <w:rPr>
          <w:rFonts w:ascii="Garamond" w:hAnsi="Garamond"/>
          <w:szCs w:val="24"/>
          <w:lang w:val="fr-FR"/>
        </w:rPr>
        <w:t>5.2</w:t>
      </w:r>
      <w:r w:rsidRPr="00A93026">
        <w:rPr>
          <w:rFonts w:ascii="Garamond" w:hAnsi="Garamond"/>
          <w:b/>
          <w:szCs w:val="24"/>
          <w:lang w:val="fr-FR"/>
        </w:rPr>
        <w:t xml:space="preserve"> </w:t>
      </w:r>
      <w:r w:rsidRPr="00A93026">
        <w:rPr>
          <w:rFonts w:ascii="Garamond" w:hAnsi="Garamond"/>
          <w:szCs w:val="24"/>
          <w:lang w:val="fr-FR"/>
        </w:rPr>
        <w:t>Pretul contractului este in lei.</w:t>
      </w:r>
    </w:p>
    <w:p w14:paraId="12C9CF92" w14:textId="77777777" w:rsidR="00654CCD" w:rsidRPr="00A93026" w:rsidRDefault="00654CCD" w:rsidP="00654CCD">
      <w:pPr>
        <w:pStyle w:val="DefaultText2"/>
        <w:jc w:val="both"/>
        <w:rPr>
          <w:rFonts w:ascii="Garamond" w:hAnsi="Garamond"/>
          <w:b/>
          <w:szCs w:val="24"/>
          <w:lang w:val="fr-FR"/>
        </w:rPr>
      </w:pPr>
    </w:p>
    <w:p w14:paraId="632CCCC2" w14:textId="77777777" w:rsidR="00654CCD" w:rsidRPr="00A93026" w:rsidRDefault="00654CCD" w:rsidP="00654CCD">
      <w:pPr>
        <w:pStyle w:val="DefaultText2"/>
        <w:jc w:val="both"/>
        <w:rPr>
          <w:rFonts w:ascii="Garamond" w:hAnsi="Garamond"/>
          <w:b/>
          <w:i/>
          <w:szCs w:val="24"/>
          <w:lang w:val="fr-FR"/>
        </w:rPr>
      </w:pPr>
      <w:r w:rsidRPr="00A93026">
        <w:rPr>
          <w:rFonts w:ascii="Garamond" w:hAnsi="Garamond"/>
          <w:b/>
          <w:szCs w:val="24"/>
          <w:lang w:val="fr-FR"/>
        </w:rPr>
        <w:t xml:space="preserve">6. </w:t>
      </w:r>
      <w:r w:rsidRPr="00A93026">
        <w:rPr>
          <w:rFonts w:ascii="Garamond" w:hAnsi="Garamond"/>
          <w:b/>
          <w:i/>
          <w:szCs w:val="24"/>
          <w:lang w:val="fr-FR"/>
        </w:rPr>
        <w:t>Durata contractului</w:t>
      </w:r>
    </w:p>
    <w:p w14:paraId="48B81B92" w14:textId="2F947915" w:rsidR="00654CCD" w:rsidRPr="00A93026" w:rsidRDefault="00654CCD" w:rsidP="00654CCD">
      <w:pPr>
        <w:pStyle w:val="DefaultText2"/>
        <w:jc w:val="both"/>
        <w:rPr>
          <w:rFonts w:ascii="Garamond" w:hAnsi="Garamond"/>
          <w:szCs w:val="24"/>
          <w:lang w:val="fr-FR"/>
        </w:rPr>
      </w:pPr>
      <w:r w:rsidRPr="00A93026">
        <w:rPr>
          <w:rFonts w:ascii="Garamond" w:hAnsi="Garamond"/>
          <w:szCs w:val="24"/>
          <w:lang w:val="fr-FR"/>
        </w:rPr>
        <w:t xml:space="preserve">6.1 – Durata prezentului contract incepe de la data de </w:t>
      </w:r>
      <w:r w:rsidR="00795CB4">
        <w:rPr>
          <w:rFonts w:ascii="Garamond" w:hAnsi="Garamond"/>
          <w:szCs w:val="24"/>
          <w:lang w:val="fr-FR"/>
        </w:rPr>
        <w:t>01</w:t>
      </w:r>
      <w:r w:rsidRPr="00A93026">
        <w:rPr>
          <w:rFonts w:ascii="Garamond" w:hAnsi="Garamond"/>
          <w:szCs w:val="24"/>
          <w:lang w:val="fr-FR"/>
        </w:rPr>
        <w:t>.</w:t>
      </w:r>
      <w:r w:rsidR="00795CB4">
        <w:rPr>
          <w:rFonts w:ascii="Garamond" w:hAnsi="Garamond"/>
          <w:szCs w:val="24"/>
          <w:lang w:val="fr-FR"/>
        </w:rPr>
        <w:t>10.2020</w:t>
      </w:r>
      <w:r w:rsidR="004B1AF0">
        <w:rPr>
          <w:rFonts w:ascii="Garamond" w:hAnsi="Garamond"/>
          <w:szCs w:val="24"/>
          <w:lang w:val="fr-FR"/>
        </w:rPr>
        <w:t>.</w:t>
      </w:r>
    </w:p>
    <w:p w14:paraId="5A069BDC" w14:textId="322747BA" w:rsidR="00654CCD" w:rsidRPr="00A93026" w:rsidRDefault="00654CCD" w:rsidP="00654CCD">
      <w:pPr>
        <w:pStyle w:val="DefaultText2"/>
        <w:jc w:val="both"/>
        <w:rPr>
          <w:rFonts w:ascii="Garamond" w:hAnsi="Garamond"/>
          <w:szCs w:val="24"/>
          <w:lang w:val="nl-NL"/>
        </w:rPr>
      </w:pPr>
      <w:r w:rsidRPr="00A93026">
        <w:rPr>
          <w:rFonts w:ascii="Garamond" w:hAnsi="Garamond"/>
          <w:szCs w:val="24"/>
          <w:lang w:val="nl-NL"/>
        </w:rPr>
        <w:t>6.2 –</w:t>
      </w:r>
      <w:r w:rsidRPr="00A93026">
        <w:rPr>
          <w:rFonts w:ascii="Garamond" w:hAnsi="Garamond"/>
          <w:i/>
          <w:szCs w:val="24"/>
          <w:lang w:val="nl-NL"/>
        </w:rPr>
        <w:t xml:space="preserve"> </w:t>
      </w:r>
      <w:r w:rsidRPr="00A93026">
        <w:rPr>
          <w:rFonts w:ascii="Garamond" w:hAnsi="Garamond"/>
          <w:szCs w:val="24"/>
          <w:lang w:val="nl-NL"/>
        </w:rPr>
        <w:t xml:space="preserve">Prezentul contract încetează să producă efecte la data de </w:t>
      </w:r>
      <w:r w:rsidR="00A15AB9">
        <w:rPr>
          <w:rFonts w:ascii="Garamond" w:hAnsi="Garamond"/>
          <w:szCs w:val="24"/>
          <w:lang w:val="nl-NL"/>
        </w:rPr>
        <w:t>3</w:t>
      </w:r>
      <w:r w:rsidR="00795CB4">
        <w:rPr>
          <w:rFonts w:ascii="Garamond" w:hAnsi="Garamond"/>
          <w:szCs w:val="24"/>
          <w:lang w:val="nl-NL"/>
        </w:rPr>
        <w:t>1</w:t>
      </w:r>
      <w:r w:rsidR="00A15AB9">
        <w:rPr>
          <w:rFonts w:ascii="Garamond" w:hAnsi="Garamond"/>
          <w:szCs w:val="24"/>
          <w:lang w:val="nl-NL"/>
        </w:rPr>
        <w:t>.</w:t>
      </w:r>
      <w:r w:rsidR="00795CB4">
        <w:rPr>
          <w:rFonts w:ascii="Garamond" w:hAnsi="Garamond"/>
          <w:szCs w:val="24"/>
          <w:lang w:val="nl-NL"/>
        </w:rPr>
        <w:t>12</w:t>
      </w:r>
      <w:r w:rsidR="00A15AB9">
        <w:rPr>
          <w:rFonts w:ascii="Garamond" w:hAnsi="Garamond"/>
          <w:szCs w:val="24"/>
          <w:lang w:val="nl-NL"/>
        </w:rPr>
        <w:t>.2020</w:t>
      </w:r>
      <w:r w:rsidRPr="00A93026">
        <w:rPr>
          <w:rFonts w:ascii="Garamond" w:hAnsi="Garamond"/>
          <w:szCs w:val="24"/>
          <w:lang w:val="nl-NL"/>
        </w:rPr>
        <w:t>.</w:t>
      </w:r>
    </w:p>
    <w:p w14:paraId="4A962F5F" w14:textId="77777777" w:rsidR="00654CCD" w:rsidRPr="00A93026" w:rsidRDefault="00654CCD" w:rsidP="00654CCD">
      <w:pPr>
        <w:tabs>
          <w:tab w:val="left" w:pos="3261"/>
        </w:tabs>
        <w:suppressAutoHyphens/>
        <w:spacing w:after="0" w:line="240" w:lineRule="auto"/>
        <w:jc w:val="both"/>
        <w:rPr>
          <w:rFonts w:ascii="Garamond" w:eastAsia="Times New Roman" w:hAnsi="Garamond"/>
          <w:noProof/>
          <w:sz w:val="24"/>
          <w:szCs w:val="24"/>
          <w:lang w:eastAsia="ar-SA"/>
        </w:rPr>
      </w:pPr>
      <w:r w:rsidRPr="00A93026">
        <w:rPr>
          <w:rFonts w:ascii="Garamond" w:eastAsia="Times New Roman" w:hAnsi="Garamond"/>
          <w:noProof/>
          <w:sz w:val="24"/>
          <w:szCs w:val="24"/>
          <w:lang w:eastAsia="ar-SA"/>
        </w:rPr>
        <w:t>6.3 –(1) Fără a aduce atingere dispoziţiilor dreptului comun privind încetarea contractelor sau dreptului autorităţii contractante de a solicita constatarea nulităţii absolute a contractului de achiziţie publică, în conformitate cu dispoziţiile dreptului comun, autoritatea contractantă are dreptul de a denunţa unilateral un contract de achiziţie publică în perioada de valabilitate a acestuia în una dintre următoarele situaţii:</w:t>
      </w:r>
    </w:p>
    <w:p w14:paraId="7EA4314A" w14:textId="77777777" w:rsidR="00654CCD" w:rsidRPr="00A93026" w:rsidRDefault="00654CCD" w:rsidP="00654CCD">
      <w:pPr>
        <w:tabs>
          <w:tab w:val="left" w:pos="3261"/>
        </w:tabs>
        <w:suppressAutoHyphens/>
        <w:spacing w:after="0" w:line="240" w:lineRule="auto"/>
        <w:jc w:val="both"/>
        <w:rPr>
          <w:rFonts w:ascii="Garamond" w:eastAsia="Times New Roman" w:hAnsi="Garamond"/>
          <w:noProof/>
          <w:sz w:val="24"/>
          <w:szCs w:val="24"/>
          <w:lang w:eastAsia="ar-SA"/>
        </w:rPr>
      </w:pPr>
      <w:r w:rsidRPr="00A93026">
        <w:rPr>
          <w:rFonts w:ascii="Garamond" w:eastAsia="Times New Roman" w:hAnsi="Garamond"/>
          <w:noProof/>
          <w:sz w:val="24"/>
          <w:szCs w:val="24"/>
          <w:lang w:eastAsia="ar-SA"/>
        </w:rPr>
        <w:t xml:space="preserve">a) contractantul se afla, la momentul atribuirii contractului, în una dintre situaţiile care ar fi determinat </w:t>
      </w:r>
      <w:r w:rsidRPr="00A93026">
        <w:rPr>
          <w:rFonts w:ascii="Garamond" w:eastAsia="Times New Roman" w:hAnsi="Garamond"/>
          <w:b/>
          <w:noProof/>
          <w:sz w:val="24"/>
          <w:szCs w:val="24"/>
          <w:lang w:eastAsia="ar-SA"/>
        </w:rPr>
        <w:t>excluderea sa din procedura de atribuire potrivit art. 164-167;</w:t>
      </w:r>
    </w:p>
    <w:p w14:paraId="7C03E5A8" w14:textId="77777777" w:rsidR="00654CCD" w:rsidRPr="00A93026" w:rsidRDefault="00654CCD" w:rsidP="00654CCD">
      <w:pPr>
        <w:tabs>
          <w:tab w:val="left" w:pos="3261"/>
        </w:tabs>
        <w:suppressAutoHyphens/>
        <w:spacing w:after="0" w:line="240" w:lineRule="auto"/>
        <w:jc w:val="both"/>
        <w:rPr>
          <w:rFonts w:ascii="Garamond" w:eastAsia="Times New Roman" w:hAnsi="Garamond"/>
          <w:b/>
          <w:noProof/>
          <w:sz w:val="24"/>
          <w:szCs w:val="24"/>
          <w:lang w:eastAsia="ar-SA"/>
        </w:rPr>
      </w:pPr>
      <w:r w:rsidRPr="00A93026">
        <w:rPr>
          <w:rFonts w:ascii="Garamond" w:eastAsia="Times New Roman" w:hAnsi="Garamond"/>
          <w:noProof/>
          <w:sz w:val="24"/>
          <w:szCs w:val="24"/>
          <w:lang w:eastAsia="ar-SA"/>
        </w:rPr>
        <w:t xml:space="preserve">b) contractul nu ar fi trebuit să fie atribuit contractantului respectiv, având în vedere o încălcare gravă a obligaţiilor care rezultă din legislaţia europeană relevantă şi care a fost constatată </w:t>
      </w:r>
      <w:r w:rsidRPr="00A93026">
        <w:rPr>
          <w:rFonts w:ascii="Garamond" w:eastAsia="Times New Roman" w:hAnsi="Garamond"/>
          <w:b/>
          <w:noProof/>
          <w:sz w:val="24"/>
          <w:szCs w:val="24"/>
          <w:lang w:eastAsia="ar-SA"/>
        </w:rPr>
        <w:t>printr-o decizie a Curţii de Justiţie a Uniunii Europene.</w:t>
      </w:r>
    </w:p>
    <w:p w14:paraId="3C8E4EF3" w14:textId="77777777" w:rsidR="00654CCD" w:rsidRPr="00A93026" w:rsidRDefault="00654CCD" w:rsidP="00654CCD">
      <w:pPr>
        <w:autoSpaceDE w:val="0"/>
        <w:autoSpaceDN w:val="0"/>
        <w:adjustRightInd w:val="0"/>
        <w:spacing w:after="0" w:line="240" w:lineRule="auto"/>
        <w:jc w:val="both"/>
        <w:rPr>
          <w:rFonts w:ascii="Garamond" w:eastAsia="Times New Roman" w:hAnsi="Garamond"/>
          <w:color w:val="000000"/>
          <w:sz w:val="24"/>
          <w:szCs w:val="24"/>
          <w:lang w:eastAsia="ro-RO"/>
        </w:rPr>
      </w:pPr>
      <w:r w:rsidRPr="00A93026">
        <w:rPr>
          <w:rFonts w:ascii="Garamond" w:eastAsia="Times New Roman" w:hAnsi="Garamond"/>
          <w:color w:val="000000"/>
          <w:sz w:val="24"/>
          <w:szCs w:val="24"/>
          <w:lang w:eastAsia="ro-RO"/>
        </w:rPr>
        <w:t>6.4 Orice modificare a prezentului contract de achizi</w:t>
      </w:r>
      <w:r w:rsidRPr="00A93026">
        <w:rPr>
          <w:rFonts w:ascii="Cambria" w:eastAsia="Times New Roman" w:hAnsi="Cambria" w:cs="Cambria"/>
          <w:color w:val="000000"/>
          <w:sz w:val="24"/>
          <w:szCs w:val="24"/>
          <w:lang w:eastAsia="ro-RO"/>
        </w:rPr>
        <w:t>ț</w:t>
      </w:r>
      <w:r w:rsidRPr="00A93026">
        <w:rPr>
          <w:rFonts w:ascii="Garamond" w:eastAsia="Times New Roman" w:hAnsi="Garamond"/>
          <w:color w:val="000000"/>
          <w:sz w:val="24"/>
          <w:szCs w:val="24"/>
          <w:lang w:eastAsia="ro-RO"/>
        </w:rPr>
        <w:t xml:space="preserve">ie publică în cursul perioadei sale de valabilitate altfel decât în cazurile </w:t>
      </w:r>
      <w:r w:rsidRPr="00A93026">
        <w:rPr>
          <w:rFonts w:ascii="Cambria" w:eastAsia="Times New Roman" w:hAnsi="Cambria" w:cs="Cambria"/>
          <w:color w:val="000000"/>
          <w:sz w:val="24"/>
          <w:szCs w:val="24"/>
          <w:lang w:eastAsia="ro-RO"/>
        </w:rPr>
        <w:t>ș</w:t>
      </w:r>
      <w:r w:rsidRPr="00A93026">
        <w:rPr>
          <w:rFonts w:ascii="Garamond" w:eastAsia="Times New Roman" w:hAnsi="Garamond"/>
          <w:color w:val="000000"/>
          <w:sz w:val="24"/>
          <w:szCs w:val="24"/>
          <w:lang w:eastAsia="ro-RO"/>
        </w:rPr>
        <w:t>i condi</w:t>
      </w:r>
      <w:r w:rsidRPr="00A93026">
        <w:rPr>
          <w:rFonts w:ascii="Cambria" w:eastAsia="Times New Roman" w:hAnsi="Cambria" w:cs="Cambria"/>
          <w:color w:val="000000"/>
          <w:sz w:val="24"/>
          <w:szCs w:val="24"/>
          <w:lang w:eastAsia="ro-RO"/>
        </w:rPr>
        <w:t>ț</w:t>
      </w:r>
      <w:r w:rsidRPr="00A93026">
        <w:rPr>
          <w:rFonts w:ascii="Garamond" w:eastAsia="Times New Roman" w:hAnsi="Garamond"/>
          <w:color w:val="000000"/>
          <w:sz w:val="24"/>
          <w:szCs w:val="24"/>
          <w:lang w:eastAsia="ro-RO"/>
        </w:rPr>
        <w:t>iile prevăzute la art. 221 din legea 98/2016 se realizează prin organizarea unei noi proceduri de atribuire, în conformitate cu dispozi</w:t>
      </w:r>
      <w:r w:rsidRPr="00A93026">
        <w:rPr>
          <w:rFonts w:ascii="Cambria" w:eastAsia="Times New Roman" w:hAnsi="Cambria" w:cs="Cambria"/>
          <w:color w:val="000000"/>
          <w:sz w:val="24"/>
          <w:szCs w:val="24"/>
          <w:lang w:eastAsia="ro-RO"/>
        </w:rPr>
        <w:t>ț</w:t>
      </w:r>
      <w:r w:rsidRPr="00A93026">
        <w:rPr>
          <w:rFonts w:ascii="Garamond" w:eastAsia="Times New Roman" w:hAnsi="Garamond"/>
          <w:color w:val="000000"/>
          <w:sz w:val="24"/>
          <w:szCs w:val="24"/>
          <w:lang w:eastAsia="ro-RO"/>
        </w:rPr>
        <w:t>iile legale in materie.</w:t>
      </w:r>
    </w:p>
    <w:p w14:paraId="3A778FED" w14:textId="77777777" w:rsidR="00654CCD" w:rsidRPr="00A93026" w:rsidRDefault="00654CCD" w:rsidP="00654CCD">
      <w:pPr>
        <w:autoSpaceDE w:val="0"/>
        <w:autoSpaceDN w:val="0"/>
        <w:adjustRightInd w:val="0"/>
        <w:spacing w:after="0" w:line="240" w:lineRule="auto"/>
        <w:jc w:val="both"/>
        <w:rPr>
          <w:rFonts w:ascii="Garamond" w:eastAsia="Times New Roman" w:hAnsi="Garamond"/>
          <w:color w:val="000000"/>
          <w:sz w:val="24"/>
          <w:szCs w:val="24"/>
          <w:lang w:eastAsia="ro-RO"/>
        </w:rPr>
      </w:pPr>
      <w:r w:rsidRPr="00A93026">
        <w:rPr>
          <w:rFonts w:ascii="Garamond" w:eastAsia="Times New Roman" w:hAnsi="Garamond"/>
          <w:color w:val="000000"/>
          <w:sz w:val="24"/>
          <w:szCs w:val="24"/>
          <w:lang w:eastAsia="ro-RO"/>
        </w:rPr>
        <w:t>6.5 În situa</w:t>
      </w:r>
      <w:r w:rsidRPr="00A93026">
        <w:rPr>
          <w:rFonts w:ascii="Cambria" w:eastAsia="Times New Roman" w:hAnsi="Cambria" w:cs="Cambria"/>
          <w:color w:val="000000"/>
          <w:sz w:val="24"/>
          <w:szCs w:val="24"/>
          <w:lang w:eastAsia="ro-RO"/>
        </w:rPr>
        <w:t>ț</w:t>
      </w:r>
      <w:r w:rsidRPr="00A93026">
        <w:rPr>
          <w:rFonts w:ascii="Garamond" w:eastAsia="Times New Roman" w:hAnsi="Garamond"/>
          <w:color w:val="000000"/>
          <w:sz w:val="24"/>
          <w:szCs w:val="24"/>
          <w:lang w:eastAsia="ro-RO"/>
        </w:rPr>
        <w:t>ia nerespectării dispozi</w:t>
      </w:r>
      <w:r w:rsidRPr="00A93026">
        <w:rPr>
          <w:rFonts w:ascii="Cambria" w:eastAsia="Times New Roman" w:hAnsi="Cambria" w:cs="Cambria"/>
          <w:color w:val="000000"/>
          <w:sz w:val="24"/>
          <w:szCs w:val="24"/>
          <w:lang w:eastAsia="ro-RO"/>
        </w:rPr>
        <w:t>ț</w:t>
      </w:r>
      <w:r w:rsidRPr="00A93026">
        <w:rPr>
          <w:rFonts w:ascii="Garamond" w:eastAsia="Times New Roman" w:hAnsi="Garamond"/>
          <w:color w:val="000000"/>
          <w:sz w:val="24"/>
          <w:szCs w:val="24"/>
          <w:lang w:eastAsia="ro-RO"/>
        </w:rPr>
        <w:t>iilor 6.4, autoritatea contractantă are dreptul de a denun</w:t>
      </w:r>
      <w:r w:rsidRPr="00A93026">
        <w:rPr>
          <w:rFonts w:ascii="Cambria" w:eastAsia="Times New Roman" w:hAnsi="Cambria" w:cs="Cambria"/>
          <w:color w:val="000000"/>
          <w:sz w:val="24"/>
          <w:szCs w:val="24"/>
          <w:lang w:eastAsia="ro-RO"/>
        </w:rPr>
        <w:t>ț</w:t>
      </w:r>
      <w:r w:rsidRPr="00A93026">
        <w:rPr>
          <w:rFonts w:ascii="Garamond" w:eastAsia="Times New Roman" w:hAnsi="Garamond"/>
          <w:color w:val="000000"/>
          <w:sz w:val="24"/>
          <w:szCs w:val="24"/>
          <w:lang w:eastAsia="ro-RO"/>
        </w:rPr>
        <w:t>a unilateral prezentul contract de achizi</w:t>
      </w:r>
      <w:r w:rsidRPr="00A93026">
        <w:rPr>
          <w:rFonts w:ascii="Cambria" w:eastAsia="Times New Roman" w:hAnsi="Cambria" w:cs="Cambria"/>
          <w:color w:val="000000"/>
          <w:sz w:val="24"/>
          <w:szCs w:val="24"/>
          <w:lang w:eastAsia="ro-RO"/>
        </w:rPr>
        <w:t>ț</w:t>
      </w:r>
      <w:r w:rsidRPr="00A93026">
        <w:rPr>
          <w:rFonts w:ascii="Garamond" w:eastAsia="Times New Roman" w:hAnsi="Garamond"/>
          <w:color w:val="000000"/>
          <w:sz w:val="24"/>
          <w:szCs w:val="24"/>
          <w:lang w:eastAsia="ro-RO"/>
        </w:rPr>
        <w:t xml:space="preserve">ie publică. </w:t>
      </w:r>
    </w:p>
    <w:p w14:paraId="17D95429" w14:textId="77777777" w:rsidR="00654CCD" w:rsidRPr="00A93026" w:rsidRDefault="00654CCD" w:rsidP="00654CCD">
      <w:pPr>
        <w:pStyle w:val="DefaultText2"/>
        <w:jc w:val="both"/>
        <w:rPr>
          <w:rFonts w:ascii="Garamond" w:hAnsi="Garamond"/>
          <w:b/>
          <w:szCs w:val="24"/>
          <w:lang w:val="it-IT"/>
        </w:rPr>
      </w:pPr>
    </w:p>
    <w:p w14:paraId="077E734D" w14:textId="77777777" w:rsidR="00654CCD" w:rsidRPr="00A93026" w:rsidRDefault="00654CCD" w:rsidP="00654CCD">
      <w:pPr>
        <w:pStyle w:val="DefaultText"/>
        <w:jc w:val="both"/>
        <w:rPr>
          <w:rFonts w:ascii="Garamond" w:hAnsi="Garamond"/>
          <w:b/>
          <w:i/>
          <w:szCs w:val="24"/>
          <w:lang w:val="pt-BR"/>
        </w:rPr>
      </w:pPr>
      <w:r w:rsidRPr="00A93026">
        <w:rPr>
          <w:rFonts w:ascii="Garamond" w:hAnsi="Garamond"/>
          <w:b/>
          <w:szCs w:val="24"/>
          <w:lang w:val="pt-BR"/>
        </w:rPr>
        <w:t xml:space="preserve">7. </w:t>
      </w:r>
      <w:r w:rsidRPr="00A93026">
        <w:rPr>
          <w:rFonts w:ascii="Garamond" w:hAnsi="Garamond"/>
          <w:b/>
          <w:i/>
          <w:szCs w:val="24"/>
          <w:lang w:val="pt-BR"/>
        </w:rPr>
        <w:t>Executarea contractului si modificarea acestuia</w:t>
      </w:r>
    </w:p>
    <w:p w14:paraId="191A129D" w14:textId="77777777" w:rsidR="00654CCD" w:rsidRPr="00A93026" w:rsidRDefault="00654CCD" w:rsidP="00654CCD">
      <w:pPr>
        <w:pStyle w:val="DefaultText"/>
        <w:jc w:val="both"/>
        <w:rPr>
          <w:rFonts w:ascii="Garamond" w:hAnsi="Garamond"/>
          <w:szCs w:val="24"/>
          <w:lang w:val="pt-BR"/>
        </w:rPr>
      </w:pPr>
      <w:r w:rsidRPr="00A93026">
        <w:rPr>
          <w:rFonts w:ascii="Garamond" w:hAnsi="Garamond"/>
          <w:szCs w:val="24"/>
          <w:lang w:val="pt-BR"/>
        </w:rPr>
        <w:t xml:space="preserve">7.1 – </w:t>
      </w:r>
      <w:r w:rsidRPr="00A93026">
        <w:rPr>
          <w:rFonts w:ascii="Garamond" w:hAnsi="Garamond"/>
          <w:szCs w:val="24"/>
          <w:lang w:val="nl-NL"/>
        </w:rPr>
        <w:t>Executarea contractului începe  la data inregistrarii contractului la achizitor</w:t>
      </w:r>
      <w:r w:rsidRPr="00A93026">
        <w:rPr>
          <w:rFonts w:ascii="Garamond" w:hAnsi="Garamond"/>
          <w:szCs w:val="24"/>
          <w:lang w:val="pt-BR"/>
        </w:rPr>
        <w:t>.</w:t>
      </w:r>
    </w:p>
    <w:p w14:paraId="1848C902" w14:textId="77777777" w:rsidR="00654CCD" w:rsidRPr="00A93026" w:rsidRDefault="00654CCD" w:rsidP="00654CCD">
      <w:pPr>
        <w:pStyle w:val="DefaultText"/>
        <w:jc w:val="both"/>
        <w:rPr>
          <w:rFonts w:ascii="Garamond" w:hAnsi="Garamond"/>
          <w:szCs w:val="24"/>
          <w:lang w:val="pt-BR"/>
        </w:rPr>
      </w:pPr>
      <w:r w:rsidRPr="00A93026">
        <w:rPr>
          <w:rFonts w:ascii="Garamond" w:hAnsi="Garamond"/>
          <w:szCs w:val="24"/>
          <w:lang w:val="pt-BR"/>
        </w:rPr>
        <w:t xml:space="preserve">7.2 – Modificarea contractului </w:t>
      </w:r>
      <w:r w:rsidRPr="00A93026">
        <w:rPr>
          <w:rFonts w:ascii="Garamond" w:hAnsi="Garamond"/>
          <w:szCs w:val="24"/>
          <w:lang w:val="nl-NL"/>
        </w:rPr>
        <w:t>în</w:t>
      </w:r>
      <w:r w:rsidRPr="00A93026">
        <w:rPr>
          <w:rFonts w:ascii="Garamond" w:hAnsi="Garamond"/>
          <w:szCs w:val="24"/>
          <w:lang w:val="pt-BR"/>
        </w:rPr>
        <w:t xml:space="preserve"> cursul perioadei sale de valabilitate, se face doar cu acordul de vointa al partilor, in conditiile prevazute de legislatia privind achizitiile publice in vigoare, prin incheierea unui act aditional la prezentul contract.</w:t>
      </w:r>
    </w:p>
    <w:p w14:paraId="3B541F81" w14:textId="77777777" w:rsidR="00654CCD" w:rsidRPr="00A93026" w:rsidRDefault="00654CCD" w:rsidP="00654CCD">
      <w:pPr>
        <w:pStyle w:val="DefaultText"/>
        <w:jc w:val="both"/>
        <w:rPr>
          <w:rFonts w:ascii="Garamond" w:hAnsi="Garamond"/>
          <w:szCs w:val="24"/>
          <w:lang w:val="pt-BR"/>
        </w:rPr>
      </w:pPr>
      <w:r w:rsidRPr="00A93026">
        <w:rPr>
          <w:rFonts w:ascii="Garamond" w:hAnsi="Garamond"/>
          <w:szCs w:val="24"/>
          <w:lang w:val="pt-BR"/>
        </w:rPr>
        <w:t>7.3 – Partea care propune modificarea contractului are obligatia de a transmite celeilalte parti propunerea de modificare a contractului cu cel putin 30 de zile inainte de data la care se considera ca modificarea contractului ar trebui sa produca efecte.</w:t>
      </w:r>
    </w:p>
    <w:p w14:paraId="2549602C" w14:textId="77777777" w:rsidR="00654CCD" w:rsidRPr="00A93026" w:rsidRDefault="00654CCD" w:rsidP="00654CCD">
      <w:pPr>
        <w:pStyle w:val="DefaultText"/>
        <w:jc w:val="both"/>
        <w:rPr>
          <w:rFonts w:ascii="Garamond" w:hAnsi="Garamond"/>
          <w:szCs w:val="24"/>
          <w:lang w:val="pt-BR"/>
        </w:rPr>
      </w:pPr>
    </w:p>
    <w:p w14:paraId="0AFB3654" w14:textId="77777777" w:rsidR="00654CCD" w:rsidRPr="00A93026" w:rsidRDefault="00654CCD" w:rsidP="00654CCD">
      <w:pPr>
        <w:pStyle w:val="DefaultText"/>
        <w:jc w:val="both"/>
        <w:rPr>
          <w:rFonts w:ascii="Garamond" w:hAnsi="Garamond"/>
          <w:b/>
          <w:i/>
          <w:szCs w:val="24"/>
          <w:lang w:val="it-IT"/>
        </w:rPr>
      </w:pPr>
      <w:r w:rsidRPr="00A93026">
        <w:rPr>
          <w:rFonts w:ascii="Garamond" w:hAnsi="Garamond"/>
          <w:b/>
          <w:szCs w:val="24"/>
          <w:lang w:val="it-IT"/>
        </w:rPr>
        <w:t xml:space="preserve">8. </w:t>
      </w:r>
      <w:r w:rsidRPr="00A93026">
        <w:rPr>
          <w:rFonts w:ascii="Garamond" w:hAnsi="Garamond"/>
          <w:b/>
          <w:i/>
          <w:szCs w:val="24"/>
          <w:lang w:val="it-IT"/>
        </w:rPr>
        <w:t>Documentele contractului</w:t>
      </w:r>
    </w:p>
    <w:p w14:paraId="625FECC9" w14:textId="77777777" w:rsidR="00654CCD" w:rsidRPr="00A93026" w:rsidRDefault="00654CCD" w:rsidP="00654CCD">
      <w:pPr>
        <w:pStyle w:val="DefaultText1"/>
        <w:jc w:val="both"/>
        <w:rPr>
          <w:rFonts w:ascii="Garamond" w:hAnsi="Garamond"/>
          <w:szCs w:val="24"/>
          <w:lang w:val="it-IT"/>
        </w:rPr>
      </w:pPr>
      <w:r w:rsidRPr="00A93026">
        <w:rPr>
          <w:rFonts w:ascii="Garamond" w:hAnsi="Garamond"/>
          <w:szCs w:val="24"/>
          <w:lang w:val="it-IT"/>
        </w:rPr>
        <w:t>8.1  - Documentele contractului sunt:</w:t>
      </w:r>
    </w:p>
    <w:p w14:paraId="150BC4AC" w14:textId="77777777" w:rsidR="00654CCD" w:rsidRPr="00A93026" w:rsidRDefault="00654CCD" w:rsidP="00654CCD">
      <w:pPr>
        <w:pStyle w:val="DefaultText1"/>
        <w:numPr>
          <w:ilvl w:val="0"/>
          <w:numId w:val="11"/>
        </w:numPr>
        <w:tabs>
          <w:tab w:val="left" w:pos="360"/>
        </w:tabs>
        <w:rPr>
          <w:rFonts w:ascii="Garamond" w:hAnsi="Garamond"/>
          <w:i/>
          <w:szCs w:val="24"/>
          <w:lang w:val="it-IT"/>
        </w:rPr>
      </w:pPr>
      <w:r w:rsidRPr="00A93026">
        <w:rPr>
          <w:rFonts w:ascii="Garamond" w:hAnsi="Garamond"/>
          <w:i/>
          <w:szCs w:val="24"/>
          <w:lang w:val="it-IT"/>
        </w:rPr>
        <w:t xml:space="preserve">oferta financiara </w:t>
      </w:r>
      <w:r w:rsidRPr="00A93026">
        <w:rPr>
          <w:rFonts w:ascii="Garamond" w:hAnsi="Garamond"/>
          <w:i/>
          <w:szCs w:val="24"/>
          <w:lang w:val="ro-RO"/>
        </w:rPr>
        <w:t>(anexa nr. 1)</w:t>
      </w:r>
      <w:r w:rsidRPr="00A93026">
        <w:rPr>
          <w:rFonts w:ascii="Garamond" w:hAnsi="Garamond"/>
          <w:i/>
          <w:szCs w:val="24"/>
          <w:lang w:val="it-IT"/>
        </w:rPr>
        <w:t>;</w:t>
      </w:r>
    </w:p>
    <w:p w14:paraId="7F84B24D" w14:textId="0A59151B" w:rsidR="00654CCD" w:rsidRPr="000E0048" w:rsidRDefault="00654CCD" w:rsidP="00654CCD">
      <w:pPr>
        <w:pStyle w:val="DefaultText1"/>
        <w:numPr>
          <w:ilvl w:val="0"/>
          <w:numId w:val="11"/>
        </w:numPr>
        <w:tabs>
          <w:tab w:val="left" w:pos="360"/>
        </w:tabs>
        <w:rPr>
          <w:rFonts w:ascii="Garamond" w:hAnsi="Garamond"/>
          <w:i/>
          <w:szCs w:val="24"/>
          <w:lang w:val="it-IT"/>
        </w:rPr>
      </w:pPr>
      <w:r w:rsidRPr="00A93026">
        <w:rPr>
          <w:rFonts w:ascii="Garamond" w:hAnsi="Garamond"/>
          <w:i/>
          <w:szCs w:val="24"/>
          <w:lang w:val="it-IT"/>
        </w:rPr>
        <w:t>graficul de prestare</w:t>
      </w:r>
      <w:r w:rsidRPr="00A93026">
        <w:rPr>
          <w:rFonts w:ascii="Garamond" w:hAnsi="Garamond"/>
          <w:i/>
          <w:szCs w:val="24"/>
          <w:lang w:val="ro-RO"/>
        </w:rPr>
        <w:t xml:space="preserve"> (anexa nr. 2);</w:t>
      </w:r>
    </w:p>
    <w:p w14:paraId="168B550D" w14:textId="151E4420" w:rsidR="000E0048" w:rsidRPr="00A93026" w:rsidRDefault="000E0048" w:rsidP="00654CCD">
      <w:pPr>
        <w:pStyle w:val="DefaultText1"/>
        <w:numPr>
          <w:ilvl w:val="0"/>
          <w:numId w:val="11"/>
        </w:numPr>
        <w:tabs>
          <w:tab w:val="left" w:pos="360"/>
        </w:tabs>
        <w:rPr>
          <w:rFonts w:ascii="Garamond" w:hAnsi="Garamond"/>
          <w:i/>
          <w:szCs w:val="24"/>
          <w:lang w:val="it-IT"/>
        </w:rPr>
      </w:pPr>
      <w:r>
        <w:rPr>
          <w:rFonts w:ascii="Garamond" w:hAnsi="Garamond"/>
          <w:i/>
          <w:szCs w:val="24"/>
          <w:lang w:val="ro-RO"/>
        </w:rPr>
        <w:t>oferta tehnica (anexa nr. 3)</w:t>
      </w:r>
    </w:p>
    <w:p w14:paraId="20B9408A" w14:textId="32A79955" w:rsidR="00654CCD" w:rsidRPr="00A93026" w:rsidRDefault="00654CCD" w:rsidP="00654CCD">
      <w:pPr>
        <w:pStyle w:val="DefaultText1"/>
        <w:numPr>
          <w:ilvl w:val="0"/>
          <w:numId w:val="11"/>
        </w:numPr>
        <w:tabs>
          <w:tab w:val="left" w:pos="360"/>
        </w:tabs>
        <w:rPr>
          <w:rFonts w:ascii="Garamond" w:hAnsi="Garamond"/>
          <w:i/>
          <w:szCs w:val="24"/>
          <w:lang w:val="it-IT"/>
        </w:rPr>
      </w:pPr>
      <w:r w:rsidRPr="00A93026">
        <w:rPr>
          <w:rFonts w:ascii="Garamond" w:hAnsi="Garamond"/>
          <w:i/>
          <w:szCs w:val="24"/>
          <w:lang w:val="ro-RO"/>
        </w:rPr>
        <w:t xml:space="preserve">clauze contractuale privind protectia muncii (anexa nr. </w:t>
      </w:r>
      <w:r w:rsidR="000E0048">
        <w:rPr>
          <w:rFonts w:ascii="Garamond" w:hAnsi="Garamond"/>
          <w:i/>
          <w:szCs w:val="24"/>
          <w:lang w:val="ro-RO"/>
        </w:rPr>
        <w:t>4</w:t>
      </w:r>
      <w:r w:rsidRPr="00A93026">
        <w:rPr>
          <w:rFonts w:ascii="Garamond" w:hAnsi="Garamond"/>
          <w:i/>
          <w:szCs w:val="24"/>
          <w:lang w:val="ro-RO"/>
        </w:rPr>
        <w:t>);</w:t>
      </w:r>
    </w:p>
    <w:p w14:paraId="7DEDBEAD" w14:textId="79EDD2E0" w:rsidR="00654CCD" w:rsidRPr="00A93026" w:rsidRDefault="00654CCD" w:rsidP="000E0048">
      <w:pPr>
        <w:pStyle w:val="DefaultText1"/>
        <w:rPr>
          <w:rFonts w:ascii="Garamond" w:hAnsi="Garamond"/>
          <w:i/>
          <w:szCs w:val="24"/>
          <w:lang w:val="it-IT"/>
        </w:rPr>
      </w:pPr>
    </w:p>
    <w:p w14:paraId="24B8FD2B" w14:textId="77777777" w:rsidR="00654CCD" w:rsidRPr="00A93026" w:rsidRDefault="00654CCD" w:rsidP="00654CCD">
      <w:pPr>
        <w:pStyle w:val="DefaultText1"/>
        <w:ind w:left="360"/>
        <w:rPr>
          <w:rFonts w:ascii="Garamond" w:hAnsi="Garamond"/>
          <w:i/>
          <w:szCs w:val="24"/>
          <w:lang w:val="it-IT"/>
        </w:rPr>
      </w:pPr>
    </w:p>
    <w:p w14:paraId="67D51A15" w14:textId="77777777" w:rsidR="00654CCD" w:rsidRPr="00A93026" w:rsidRDefault="00654CCD" w:rsidP="00654CCD">
      <w:pPr>
        <w:pStyle w:val="DefaultText"/>
        <w:jc w:val="both"/>
        <w:rPr>
          <w:rFonts w:ascii="Garamond" w:hAnsi="Garamond"/>
          <w:b/>
          <w:i/>
          <w:szCs w:val="24"/>
          <w:lang w:val="it-IT"/>
        </w:rPr>
      </w:pPr>
      <w:r w:rsidRPr="00A93026">
        <w:rPr>
          <w:rFonts w:ascii="Garamond" w:hAnsi="Garamond"/>
          <w:b/>
          <w:szCs w:val="24"/>
          <w:lang w:val="it-IT"/>
        </w:rPr>
        <w:t xml:space="preserve">9.  </w:t>
      </w:r>
      <w:r w:rsidRPr="00A93026">
        <w:rPr>
          <w:rFonts w:ascii="Garamond" w:hAnsi="Garamond"/>
          <w:b/>
          <w:i/>
          <w:szCs w:val="24"/>
          <w:lang w:val="it-IT"/>
        </w:rPr>
        <w:t>Obligaţiile principale ale prestatorului</w:t>
      </w:r>
    </w:p>
    <w:p w14:paraId="7556920F" w14:textId="77777777" w:rsidR="00654CCD" w:rsidRPr="00A93026" w:rsidRDefault="00654CCD" w:rsidP="00654CCD">
      <w:pPr>
        <w:pStyle w:val="DefaultText"/>
        <w:jc w:val="both"/>
        <w:rPr>
          <w:rFonts w:ascii="Garamond" w:hAnsi="Garamond"/>
          <w:b/>
          <w:szCs w:val="24"/>
          <w:lang w:val="it-IT"/>
        </w:rPr>
      </w:pPr>
      <w:r w:rsidRPr="00A93026">
        <w:rPr>
          <w:rFonts w:ascii="Garamond" w:hAnsi="Garamond"/>
          <w:szCs w:val="24"/>
          <w:lang w:val="it-IT"/>
        </w:rPr>
        <w:t>9.1- Prestatorul  se obligă să presteze serviciile la standardele şi sau performanţele prezentate în propunerea tehnică</w:t>
      </w:r>
      <w:r w:rsidRPr="00A93026">
        <w:rPr>
          <w:rFonts w:ascii="Garamond" w:hAnsi="Garamond"/>
          <w:b/>
          <w:szCs w:val="24"/>
          <w:lang w:val="it-IT"/>
        </w:rPr>
        <w:t xml:space="preserve">. </w:t>
      </w:r>
    </w:p>
    <w:p w14:paraId="152E4203"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9.2. Prestatorul  se obligă să presteze serviciile în graficul de prestare prezentat în propunerea tehnică, anexă  la contract.</w:t>
      </w:r>
    </w:p>
    <w:p w14:paraId="2AA72A9C"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9.3 – Prestatorul  se obliga să despăgubească achizitorul împotriva oricăror:</w:t>
      </w:r>
    </w:p>
    <w:p w14:paraId="6A1A5B04" w14:textId="77777777" w:rsidR="00654CCD" w:rsidRPr="00A93026" w:rsidRDefault="00654CCD" w:rsidP="00654CCD">
      <w:pPr>
        <w:pStyle w:val="DefaultText"/>
        <w:numPr>
          <w:ilvl w:val="7"/>
          <w:numId w:val="10"/>
        </w:numPr>
        <w:tabs>
          <w:tab w:val="left" w:pos="1209"/>
        </w:tabs>
        <w:suppressAutoHyphens/>
        <w:jc w:val="both"/>
        <w:rPr>
          <w:rFonts w:ascii="Garamond" w:hAnsi="Garamond"/>
          <w:szCs w:val="24"/>
          <w:lang w:val="it-IT"/>
        </w:rPr>
      </w:pPr>
      <w:r w:rsidRPr="00A93026">
        <w:rPr>
          <w:rFonts w:ascii="Garamond" w:hAnsi="Garamond"/>
          <w:szCs w:val="24"/>
          <w:lang w:val="it-IT"/>
        </w:rPr>
        <w:t>reclamaţii şi acţiuni în justiţie, ce rezultă din încălcarea unor drepturi de proprietate intelectuală (brevete, nume, mărci înregistrate etc.), legate de echipamentele, materialele, instalaţiile sau utilajele folosite pentru sau în legatură cu produsele achiziţionate, şi</w:t>
      </w:r>
    </w:p>
    <w:p w14:paraId="10229913" w14:textId="77777777" w:rsidR="00654CCD" w:rsidRPr="00A93026" w:rsidRDefault="00654CCD" w:rsidP="00654CCD">
      <w:pPr>
        <w:pStyle w:val="DefaultText"/>
        <w:numPr>
          <w:ilvl w:val="7"/>
          <w:numId w:val="10"/>
        </w:numPr>
        <w:tabs>
          <w:tab w:val="left" w:pos="1209"/>
        </w:tabs>
        <w:suppressAutoHyphens/>
        <w:jc w:val="both"/>
        <w:rPr>
          <w:rFonts w:ascii="Garamond" w:hAnsi="Garamond"/>
          <w:szCs w:val="24"/>
          <w:lang w:val="it-IT"/>
        </w:rPr>
      </w:pPr>
      <w:r w:rsidRPr="00A93026">
        <w:rPr>
          <w:rFonts w:ascii="Garamond" w:hAnsi="Garamond"/>
          <w:szCs w:val="24"/>
          <w:lang w:val="it-IT"/>
        </w:rPr>
        <w:t>daune-interese, costuri, taxe şi cheltuieli de orice natură, aferente, cu excepţia situaţiei în care o astfel de încălcare rezultă din respectarea caietului de sarcini întocmit de către achizitor.</w:t>
      </w:r>
    </w:p>
    <w:p w14:paraId="1A57219B" w14:textId="77777777" w:rsidR="00654CCD" w:rsidRPr="00A93026" w:rsidRDefault="00654CCD" w:rsidP="00654CCD">
      <w:pPr>
        <w:pStyle w:val="DefaultText"/>
        <w:tabs>
          <w:tab w:val="left" w:pos="1209"/>
        </w:tabs>
        <w:suppressAutoHyphens/>
        <w:ind w:left="1209"/>
        <w:jc w:val="both"/>
        <w:rPr>
          <w:rFonts w:ascii="Garamond" w:hAnsi="Garamond"/>
          <w:szCs w:val="24"/>
          <w:lang w:val="it-IT"/>
        </w:rPr>
      </w:pPr>
    </w:p>
    <w:p w14:paraId="1BB0F786" w14:textId="77777777" w:rsidR="00654CCD" w:rsidRPr="00A93026" w:rsidRDefault="00654CCD" w:rsidP="00654CCD">
      <w:pPr>
        <w:pStyle w:val="DefaultText"/>
        <w:jc w:val="both"/>
        <w:rPr>
          <w:rFonts w:ascii="Garamond" w:hAnsi="Garamond"/>
          <w:b/>
          <w:i/>
          <w:szCs w:val="24"/>
          <w:lang w:val="it-IT"/>
        </w:rPr>
      </w:pPr>
      <w:r w:rsidRPr="00A93026">
        <w:rPr>
          <w:rFonts w:ascii="Garamond" w:hAnsi="Garamond"/>
          <w:b/>
          <w:szCs w:val="24"/>
          <w:lang w:val="it-IT"/>
        </w:rPr>
        <w:t>10</w:t>
      </w:r>
      <w:r w:rsidRPr="00A93026">
        <w:rPr>
          <w:rFonts w:ascii="Garamond" w:hAnsi="Garamond"/>
          <w:b/>
          <w:i/>
          <w:szCs w:val="24"/>
          <w:lang w:val="it-IT"/>
        </w:rPr>
        <w:t>.  Obligaţiile principale ale achizitorului</w:t>
      </w:r>
    </w:p>
    <w:p w14:paraId="6F149CB4"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10.1 – Achizitorul se obligă să recepţioneze serviciile în termen de 24 ore de la data prestarii.</w:t>
      </w:r>
    </w:p>
    <w:p w14:paraId="04CC9B1B" w14:textId="77777777" w:rsidR="00654CCD" w:rsidRPr="00A93026" w:rsidRDefault="00654CCD" w:rsidP="00654CCD">
      <w:pPr>
        <w:pStyle w:val="DefaultText"/>
        <w:jc w:val="both"/>
        <w:rPr>
          <w:rFonts w:ascii="Garamond" w:hAnsi="Garamond"/>
          <w:b/>
          <w:szCs w:val="24"/>
          <w:lang w:val="it-IT"/>
        </w:rPr>
      </w:pPr>
      <w:r w:rsidRPr="00A93026">
        <w:rPr>
          <w:rFonts w:ascii="Garamond" w:hAnsi="Garamond"/>
          <w:szCs w:val="24"/>
          <w:lang w:val="it-IT"/>
        </w:rPr>
        <w:lastRenderedPageBreak/>
        <w:t xml:space="preserve">10.2 – </w:t>
      </w:r>
      <w:r w:rsidRPr="00A93026">
        <w:rPr>
          <w:rFonts w:ascii="Garamond" w:hAnsi="Garamond"/>
          <w:szCs w:val="24"/>
          <w:lang w:val="ro-RO"/>
        </w:rPr>
        <w:t xml:space="preserve">Achizitorul se obligă să plătească preţul serviciilor prestate </w:t>
      </w:r>
      <w:r w:rsidRPr="00A93026">
        <w:rPr>
          <w:rFonts w:ascii="Garamond" w:hAnsi="Garamond"/>
          <w:b/>
          <w:szCs w:val="24"/>
          <w:lang w:val="ro-RO"/>
        </w:rPr>
        <w:t>în maxim 30 zile de la data emiterii facturii de catre acesta,</w:t>
      </w:r>
      <w:r w:rsidRPr="00A93026">
        <w:rPr>
          <w:rFonts w:ascii="Garamond" w:hAnsi="Garamond"/>
          <w:szCs w:val="24"/>
          <w:lang w:val="ro-RO"/>
        </w:rPr>
        <w:t xml:space="preserve"> in functie de sumele pimite de la bugetul local, in conformitate cu prevederile art. 7 din Legea nr. 72/2013 privind măsurile pentru combaterea întârzierii în executarea obligaţiilor de plată a unor sume de bani rezultând din contracte încheiate între profesionişti şi între aceştia şi autorităţi contractante;</w:t>
      </w:r>
    </w:p>
    <w:p w14:paraId="38671C12" w14:textId="77777777" w:rsidR="00654CCD" w:rsidRPr="00A93026" w:rsidRDefault="00654CCD" w:rsidP="00654CCD">
      <w:pPr>
        <w:pStyle w:val="DefaultText"/>
        <w:jc w:val="both"/>
        <w:rPr>
          <w:rFonts w:ascii="Garamond" w:hAnsi="Garamond"/>
          <w:b/>
          <w:szCs w:val="24"/>
          <w:lang w:val="it-IT"/>
        </w:rPr>
      </w:pPr>
    </w:p>
    <w:p w14:paraId="66ACC065" w14:textId="77777777" w:rsidR="00654CCD" w:rsidRPr="00A93026" w:rsidRDefault="00654CCD" w:rsidP="00654CCD">
      <w:pPr>
        <w:pStyle w:val="DefaultText"/>
        <w:jc w:val="both"/>
        <w:rPr>
          <w:rFonts w:ascii="Garamond" w:hAnsi="Garamond"/>
          <w:b/>
          <w:i/>
          <w:szCs w:val="24"/>
          <w:lang w:val="it-IT"/>
        </w:rPr>
      </w:pPr>
      <w:r w:rsidRPr="00A93026">
        <w:rPr>
          <w:rFonts w:ascii="Garamond" w:hAnsi="Garamond"/>
          <w:b/>
          <w:szCs w:val="24"/>
          <w:lang w:val="it-IT"/>
        </w:rPr>
        <w:t xml:space="preserve">11.  </w:t>
      </w:r>
      <w:r w:rsidRPr="00A93026">
        <w:rPr>
          <w:rFonts w:ascii="Garamond" w:hAnsi="Garamond"/>
          <w:b/>
          <w:i/>
          <w:szCs w:val="24"/>
          <w:lang w:val="it-IT"/>
        </w:rPr>
        <w:t xml:space="preserve">Sancţiuni pentru neîndeplinirea culpabilă a obligaţiilor </w:t>
      </w:r>
    </w:p>
    <w:p w14:paraId="0C5DC513" w14:textId="77777777" w:rsidR="00654CCD" w:rsidRPr="00A93026" w:rsidRDefault="00654CCD" w:rsidP="00654CCD">
      <w:pPr>
        <w:tabs>
          <w:tab w:val="left" w:pos="3261"/>
        </w:tabs>
        <w:spacing w:after="0" w:line="240" w:lineRule="auto"/>
        <w:jc w:val="both"/>
        <w:rPr>
          <w:rFonts w:ascii="Garamond" w:eastAsia="Times New Roman" w:hAnsi="Garamond"/>
          <w:sz w:val="24"/>
          <w:szCs w:val="24"/>
        </w:rPr>
      </w:pPr>
      <w:r w:rsidRPr="00A93026">
        <w:rPr>
          <w:rFonts w:ascii="Garamond" w:eastAsia="Times New Roman" w:hAnsi="Garamond"/>
          <w:noProof/>
          <w:sz w:val="24"/>
          <w:szCs w:val="24"/>
        </w:rPr>
        <w:t xml:space="preserve">11.1 - </w:t>
      </w:r>
      <w:r w:rsidRPr="00A93026">
        <w:rPr>
          <w:rFonts w:ascii="Garamond" w:eastAsia="Times New Roman" w:hAnsi="Garamond"/>
          <w:sz w:val="24"/>
          <w:szCs w:val="24"/>
        </w:rPr>
        <w:t>În cazul în care, din vina sa exclusivă, prestatorul nu reu</w:t>
      </w:r>
      <w:r w:rsidRPr="00A93026">
        <w:rPr>
          <w:rFonts w:ascii="Cambria" w:eastAsia="Times New Roman" w:hAnsi="Cambria" w:cs="Cambria"/>
          <w:sz w:val="24"/>
          <w:szCs w:val="24"/>
        </w:rPr>
        <w:t>ș</w:t>
      </w:r>
      <w:r w:rsidRPr="00A93026">
        <w:rPr>
          <w:rFonts w:ascii="Garamond" w:eastAsia="Times New Roman" w:hAnsi="Garamond"/>
          <w:sz w:val="24"/>
          <w:szCs w:val="24"/>
        </w:rPr>
        <w:t>e</w:t>
      </w:r>
      <w:r w:rsidRPr="00A93026">
        <w:rPr>
          <w:rFonts w:ascii="Cambria" w:eastAsia="Times New Roman" w:hAnsi="Cambria" w:cs="Cambria"/>
          <w:sz w:val="24"/>
          <w:szCs w:val="24"/>
        </w:rPr>
        <w:t>ș</w:t>
      </w:r>
      <w:r w:rsidRPr="00A93026">
        <w:rPr>
          <w:rFonts w:ascii="Garamond" w:eastAsia="Times New Roman" w:hAnsi="Garamond"/>
          <w:sz w:val="24"/>
          <w:szCs w:val="24"/>
        </w:rPr>
        <w:t>te să-</w:t>
      </w:r>
      <w:r w:rsidRPr="00A93026">
        <w:rPr>
          <w:rFonts w:ascii="Cambria" w:eastAsia="Times New Roman" w:hAnsi="Cambria" w:cs="Cambria"/>
          <w:sz w:val="24"/>
          <w:szCs w:val="24"/>
        </w:rPr>
        <w:t>ș</w:t>
      </w:r>
      <w:r w:rsidRPr="00A93026">
        <w:rPr>
          <w:rFonts w:ascii="Garamond" w:eastAsia="Times New Roman" w:hAnsi="Garamond"/>
          <w:sz w:val="24"/>
          <w:szCs w:val="24"/>
        </w:rPr>
        <w:t>i îndeplinească obliga</w:t>
      </w:r>
      <w:r w:rsidRPr="00A93026">
        <w:rPr>
          <w:rFonts w:ascii="Cambria" w:eastAsia="Times New Roman" w:hAnsi="Cambria" w:cs="Cambria"/>
          <w:sz w:val="24"/>
          <w:szCs w:val="24"/>
        </w:rPr>
        <w:t>ț</w:t>
      </w:r>
      <w:r w:rsidRPr="00A93026">
        <w:rPr>
          <w:rFonts w:ascii="Garamond" w:eastAsia="Times New Roman" w:hAnsi="Garamond"/>
          <w:sz w:val="24"/>
          <w:szCs w:val="24"/>
        </w:rPr>
        <w:t>iile asumate, atunci achizitorul are dreptul de a deduce din pre</w:t>
      </w:r>
      <w:r w:rsidRPr="00A93026">
        <w:rPr>
          <w:rFonts w:ascii="Cambria" w:eastAsia="Times New Roman" w:hAnsi="Cambria" w:cs="Cambria"/>
          <w:sz w:val="24"/>
          <w:szCs w:val="24"/>
        </w:rPr>
        <w:t>ț</w:t>
      </w:r>
      <w:r w:rsidRPr="00A93026">
        <w:rPr>
          <w:rFonts w:ascii="Garamond" w:eastAsia="Times New Roman" w:hAnsi="Garamond"/>
          <w:sz w:val="24"/>
          <w:szCs w:val="24"/>
        </w:rPr>
        <w:t>ul comenzii neonorate, ca penalită</w:t>
      </w:r>
      <w:r w:rsidRPr="00A93026">
        <w:rPr>
          <w:rFonts w:ascii="Cambria" w:eastAsia="Times New Roman" w:hAnsi="Cambria" w:cs="Cambria"/>
          <w:sz w:val="24"/>
          <w:szCs w:val="24"/>
        </w:rPr>
        <w:t>ț</w:t>
      </w:r>
      <w:r w:rsidRPr="00A93026">
        <w:rPr>
          <w:rFonts w:ascii="Garamond" w:eastAsia="Times New Roman" w:hAnsi="Garamond"/>
          <w:sz w:val="24"/>
          <w:szCs w:val="24"/>
        </w:rPr>
        <w:t>i, o sumă echivalentă cu 0,1%/zi din pre</w:t>
      </w:r>
      <w:r w:rsidRPr="00A93026">
        <w:rPr>
          <w:rFonts w:ascii="Cambria" w:eastAsia="Times New Roman" w:hAnsi="Cambria" w:cs="Cambria"/>
          <w:sz w:val="24"/>
          <w:szCs w:val="24"/>
        </w:rPr>
        <w:t>ț</w:t>
      </w:r>
      <w:r w:rsidRPr="00A93026">
        <w:rPr>
          <w:rFonts w:ascii="Garamond" w:eastAsia="Times New Roman" w:hAnsi="Garamond"/>
          <w:sz w:val="24"/>
          <w:szCs w:val="24"/>
        </w:rPr>
        <w:t>ul comenzii neonorate, pana la îndeplinirea efectiva a obliga</w:t>
      </w:r>
      <w:r w:rsidRPr="00A93026">
        <w:rPr>
          <w:rFonts w:ascii="Cambria" w:eastAsia="Times New Roman" w:hAnsi="Cambria" w:cs="Cambria"/>
          <w:sz w:val="24"/>
          <w:szCs w:val="24"/>
        </w:rPr>
        <w:t>ț</w:t>
      </w:r>
      <w:r w:rsidRPr="00A93026">
        <w:rPr>
          <w:rFonts w:ascii="Garamond" w:eastAsia="Times New Roman" w:hAnsi="Garamond"/>
          <w:sz w:val="24"/>
          <w:szCs w:val="24"/>
        </w:rPr>
        <w:t>iilor.</w:t>
      </w:r>
    </w:p>
    <w:p w14:paraId="045E3057" w14:textId="77777777" w:rsidR="00654CCD" w:rsidRPr="00A93026" w:rsidRDefault="00654CCD" w:rsidP="00654CCD">
      <w:pPr>
        <w:tabs>
          <w:tab w:val="left" w:pos="3261"/>
        </w:tabs>
        <w:spacing w:after="0" w:line="240" w:lineRule="auto"/>
        <w:jc w:val="both"/>
        <w:rPr>
          <w:rFonts w:ascii="Garamond" w:eastAsia="Times New Roman" w:hAnsi="Garamond"/>
          <w:sz w:val="24"/>
          <w:szCs w:val="24"/>
        </w:rPr>
      </w:pPr>
      <w:r w:rsidRPr="00A93026">
        <w:rPr>
          <w:rFonts w:ascii="Garamond" w:eastAsia="Times New Roman" w:hAnsi="Garamond"/>
          <w:sz w:val="24"/>
          <w:szCs w:val="24"/>
        </w:rPr>
        <w:t>11.2 – În cazul in care prestatorul nu î</w:t>
      </w:r>
      <w:r w:rsidRPr="00A93026">
        <w:rPr>
          <w:rFonts w:ascii="Cambria" w:eastAsia="Times New Roman" w:hAnsi="Cambria" w:cs="Cambria"/>
          <w:sz w:val="24"/>
          <w:szCs w:val="24"/>
        </w:rPr>
        <w:t>ș</w:t>
      </w:r>
      <w:r w:rsidRPr="00A93026">
        <w:rPr>
          <w:rFonts w:ascii="Garamond" w:eastAsia="Times New Roman" w:hAnsi="Garamond"/>
          <w:sz w:val="24"/>
          <w:szCs w:val="24"/>
        </w:rPr>
        <w:t>i îndepline</w:t>
      </w:r>
      <w:r w:rsidRPr="00A93026">
        <w:rPr>
          <w:rFonts w:ascii="Cambria" w:eastAsia="Times New Roman" w:hAnsi="Cambria" w:cs="Cambria"/>
          <w:sz w:val="24"/>
          <w:szCs w:val="24"/>
        </w:rPr>
        <w:t>ș</w:t>
      </w:r>
      <w:r w:rsidRPr="00A93026">
        <w:rPr>
          <w:rFonts w:ascii="Garamond" w:eastAsia="Times New Roman" w:hAnsi="Garamond"/>
          <w:sz w:val="24"/>
          <w:szCs w:val="24"/>
        </w:rPr>
        <w:t>te obliga</w:t>
      </w:r>
      <w:r w:rsidRPr="00A93026">
        <w:rPr>
          <w:rFonts w:ascii="Cambria" w:eastAsia="Times New Roman" w:hAnsi="Cambria" w:cs="Cambria"/>
          <w:sz w:val="24"/>
          <w:szCs w:val="24"/>
        </w:rPr>
        <w:t>ț</w:t>
      </w:r>
      <w:r w:rsidRPr="00A93026">
        <w:rPr>
          <w:rFonts w:ascii="Garamond" w:eastAsia="Times New Roman" w:hAnsi="Garamond"/>
          <w:sz w:val="24"/>
          <w:szCs w:val="24"/>
        </w:rPr>
        <w:t>ia de a presta serviciile conform graficului si exista o situa</w:t>
      </w:r>
      <w:r w:rsidRPr="00A93026">
        <w:rPr>
          <w:rFonts w:ascii="Cambria" w:eastAsia="Times New Roman" w:hAnsi="Cambria" w:cs="Cambria"/>
          <w:sz w:val="24"/>
          <w:szCs w:val="24"/>
        </w:rPr>
        <w:t>ț</w:t>
      </w:r>
      <w:r w:rsidRPr="00A93026">
        <w:rPr>
          <w:rFonts w:ascii="Garamond" w:eastAsia="Times New Roman" w:hAnsi="Garamond"/>
          <w:sz w:val="24"/>
          <w:szCs w:val="24"/>
        </w:rPr>
        <w:t>ie de urgenta, achizitorul î</w:t>
      </w:r>
      <w:r w:rsidRPr="00A93026">
        <w:rPr>
          <w:rFonts w:ascii="Cambria" w:eastAsia="Times New Roman" w:hAnsi="Cambria" w:cs="Cambria"/>
          <w:sz w:val="24"/>
          <w:szCs w:val="24"/>
        </w:rPr>
        <w:t>ș</w:t>
      </w:r>
      <w:r w:rsidRPr="00A93026">
        <w:rPr>
          <w:rFonts w:ascii="Garamond" w:eastAsia="Times New Roman" w:hAnsi="Garamond"/>
          <w:sz w:val="24"/>
          <w:szCs w:val="24"/>
        </w:rPr>
        <w:t>i rezerva dreptul de a achizi</w:t>
      </w:r>
      <w:r w:rsidRPr="00A93026">
        <w:rPr>
          <w:rFonts w:ascii="Cambria" w:eastAsia="Times New Roman" w:hAnsi="Cambria" w:cs="Cambria"/>
          <w:sz w:val="24"/>
          <w:szCs w:val="24"/>
        </w:rPr>
        <w:t>ț</w:t>
      </w:r>
      <w:r w:rsidRPr="00A93026">
        <w:rPr>
          <w:rFonts w:ascii="Garamond" w:eastAsia="Times New Roman" w:hAnsi="Garamond"/>
          <w:sz w:val="24"/>
          <w:szCs w:val="24"/>
        </w:rPr>
        <w:t>iona prestarea serviciilor respective de la un alt agent economic, pe cheltuiala prestatorului, din garan</w:t>
      </w:r>
      <w:r w:rsidRPr="00A93026">
        <w:rPr>
          <w:rFonts w:ascii="Cambria" w:eastAsia="Times New Roman" w:hAnsi="Cambria" w:cs="Cambria"/>
          <w:sz w:val="24"/>
          <w:szCs w:val="24"/>
        </w:rPr>
        <w:t>ț</w:t>
      </w:r>
      <w:r w:rsidRPr="00A93026">
        <w:rPr>
          <w:rFonts w:ascii="Garamond" w:eastAsia="Times New Roman" w:hAnsi="Garamond"/>
          <w:sz w:val="24"/>
          <w:szCs w:val="24"/>
        </w:rPr>
        <w:t>ia de buna execu</w:t>
      </w:r>
      <w:r w:rsidRPr="00A93026">
        <w:rPr>
          <w:rFonts w:ascii="Cambria" w:eastAsia="Times New Roman" w:hAnsi="Cambria" w:cs="Cambria"/>
          <w:sz w:val="24"/>
          <w:szCs w:val="24"/>
        </w:rPr>
        <w:t>ț</w:t>
      </w:r>
      <w:r w:rsidRPr="00A93026">
        <w:rPr>
          <w:rFonts w:ascii="Garamond" w:eastAsia="Times New Roman" w:hAnsi="Garamond"/>
          <w:sz w:val="24"/>
          <w:szCs w:val="24"/>
        </w:rPr>
        <w:t>ie a contractului.</w:t>
      </w:r>
    </w:p>
    <w:p w14:paraId="2C712331" w14:textId="77777777" w:rsidR="00654CCD" w:rsidRPr="00A93026" w:rsidRDefault="00654CCD" w:rsidP="00654CCD">
      <w:pPr>
        <w:tabs>
          <w:tab w:val="left" w:pos="3261"/>
        </w:tabs>
        <w:spacing w:after="0" w:line="240" w:lineRule="auto"/>
        <w:jc w:val="both"/>
        <w:rPr>
          <w:rFonts w:ascii="Garamond" w:eastAsia="Times New Roman" w:hAnsi="Garamond"/>
          <w:sz w:val="24"/>
          <w:szCs w:val="24"/>
        </w:rPr>
      </w:pPr>
      <w:r w:rsidRPr="00A93026">
        <w:rPr>
          <w:rFonts w:ascii="Garamond" w:eastAsia="Times New Roman" w:hAnsi="Garamond"/>
          <w:sz w:val="24"/>
          <w:szCs w:val="24"/>
        </w:rPr>
        <w:t>11.3 - În cazul în care achizitorul nu î</w:t>
      </w:r>
      <w:r w:rsidRPr="00A93026">
        <w:rPr>
          <w:rFonts w:ascii="Cambria" w:eastAsia="Times New Roman" w:hAnsi="Cambria" w:cs="Cambria"/>
          <w:sz w:val="24"/>
          <w:szCs w:val="24"/>
        </w:rPr>
        <w:t>ș</w:t>
      </w:r>
      <w:r w:rsidRPr="00A93026">
        <w:rPr>
          <w:rFonts w:ascii="Garamond" w:eastAsia="Times New Roman" w:hAnsi="Garamond"/>
          <w:sz w:val="24"/>
          <w:szCs w:val="24"/>
        </w:rPr>
        <w:t>i onorează obliga</w:t>
      </w:r>
      <w:r w:rsidRPr="00A93026">
        <w:rPr>
          <w:rFonts w:ascii="Cambria" w:eastAsia="Times New Roman" w:hAnsi="Cambria" w:cs="Cambria"/>
          <w:sz w:val="24"/>
          <w:szCs w:val="24"/>
        </w:rPr>
        <w:t>ț</w:t>
      </w:r>
      <w:r w:rsidRPr="00A93026">
        <w:rPr>
          <w:rFonts w:ascii="Garamond" w:eastAsia="Times New Roman" w:hAnsi="Garamond"/>
          <w:sz w:val="24"/>
          <w:szCs w:val="24"/>
        </w:rPr>
        <w:t>iile în termenul convenit, atunci acestuia îi revine obliga</w:t>
      </w:r>
      <w:r w:rsidRPr="00A93026">
        <w:rPr>
          <w:rFonts w:ascii="Cambria" w:eastAsia="Times New Roman" w:hAnsi="Cambria" w:cs="Cambria"/>
          <w:sz w:val="24"/>
          <w:szCs w:val="24"/>
        </w:rPr>
        <w:t>ț</w:t>
      </w:r>
      <w:r w:rsidRPr="00A93026">
        <w:rPr>
          <w:rFonts w:ascii="Garamond" w:eastAsia="Times New Roman" w:hAnsi="Garamond"/>
          <w:sz w:val="24"/>
          <w:szCs w:val="24"/>
        </w:rPr>
        <w:t>ia de a plăti, ca penalită</w:t>
      </w:r>
      <w:r w:rsidRPr="00A93026">
        <w:rPr>
          <w:rFonts w:ascii="Cambria" w:eastAsia="Times New Roman" w:hAnsi="Cambria" w:cs="Cambria"/>
          <w:sz w:val="24"/>
          <w:szCs w:val="24"/>
        </w:rPr>
        <w:t>ț</w:t>
      </w:r>
      <w:r w:rsidRPr="00A93026">
        <w:rPr>
          <w:rFonts w:ascii="Garamond" w:eastAsia="Times New Roman" w:hAnsi="Garamond"/>
          <w:sz w:val="24"/>
          <w:szCs w:val="24"/>
        </w:rPr>
        <w:t>i, o sumă echivalentă cu 0,1%/zi  din plata neefectuată.</w:t>
      </w:r>
    </w:p>
    <w:p w14:paraId="0B5FE160" w14:textId="77777777" w:rsidR="00654CCD" w:rsidRPr="00A93026" w:rsidRDefault="00654CCD" w:rsidP="00654CCD">
      <w:pPr>
        <w:tabs>
          <w:tab w:val="left" w:pos="3261"/>
        </w:tabs>
        <w:spacing w:after="0" w:line="240" w:lineRule="auto"/>
        <w:jc w:val="both"/>
        <w:rPr>
          <w:rFonts w:ascii="Garamond" w:eastAsia="Times New Roman" w:hAnsi="Garamond"/>
          <w:noProof/>
          <w:sz w:val="24"/>
          <w:szCs w:val="24"/>
          <w:lang w:val="en-US"/>
        </w:rPr>
      </w:pPr>
      <w:r w:rsidRPr="00A93026">
        <w:rPr>
          <w:rFonts w:ascii="Garamond" w:eastAsia="Times New Roman" w:hAnsi="Garamond"/>
          <w:noProof/>
          <w:sz w:val="24"/>
          <w:szCs w:val="24"/>
          <w:lang w:val="it-IT"/>
        </w:rPr>
        <w:t>11.4</w:t>
      </w:r>
      <w:r w:rsidRPr="00A93026">
        <w:rPr>
          <w:rFonts w:ascii="Garamond" w:eastAsia="Times New Roman" w:hAnsi="Garamond"/>
          <w:noProof/>
          <w:sz w:val="24"/>
          <w:szCs w:val="24"/>
          <w:lang w:val="en-US"/>
        </w:rPr>
        <w:t xml:space="preserve"> – Nerespectarea obligatiilor asumate prin prezentul contract de catre una din parti, in mod culpabil si repetat, da dreptul partii lezate de a considera contractul reziliat de drept, fara actiune in justitie si fara nicio alta formalitate prealabila si de a pretinde plata de daune interese.</w:t>
      </w:r>
    </w:p>
    <w:p w14:paraId="7855D9CB" w14:textId="77777777" w:rsidR="00654CCD" w:rsidRPr="00A93026" w:rsidRDefault="00654CCD" w:rsidP="00654CCD">
      <w:pPr>
        <w:tabs>
          <w:tab w:val="left" w:pos="3261"/>
        </w:tabs>
        <w:spacing w:after="0" w:line="240" w:lineRule="auto"/>
        <w:jc w:val="both"/>
        <w:rPr>
          <w:rFonts w:ascii="Garamond" w:eastAsia="Times New Roman" w:hAnsi="Garamond"/>
          <w:noProof/>
          <w:sz w:val="24"/>
          <w:szCs w:val="24"/>
          <w:lang w:val="en-US"/>
        </w:rPr>
      </w:pPr>
      <w:r w:rsidRPr="00A93026">
        <w:rPr>
          <w:rFonts w:ascii="Garamond" w:eastAsia="Times New Roman" w:hAnsi="Garamond"/>
          <w:noProof/>
          <w:sz w:val="24"/>
          <w:szCs w:val="24"/>
          <w:lang w:val="en-US"/>
        </w:rPr>
        <w:t>11.5- Este considerat motiv de reziliere unilaterala nerespectarea de 3 ori de catre prestator a graficului de prestare prevazut in contract, prin intarzieri peste termenul de prestare sau prin lipsa sau neconformitatea serviciilor prestate.</w:t>
      </w:r>
    </w:p>
    <w:p w14:paraId="10912A40" w14:textId="77777777" w:rsidR="00654CCD" w:rsidRPr="00A93026" w:rsidRDefault="00654CCD" w:rsidP="00654CCD">
      <w:pPr>
        <w:tabs>
          <w:tab w:val="left" w:pos="3261"/>
        </w:tabs>
        <w:spacing w:after="0" w:line="240" w:lineRule="auto"/>
        <w:jc w:val="both"/>
        <w:rPr>
          <w:rFonts w:ascii="Garamond" w:eastAsia="Times New Roman" w:hAnsi="Garamond"/>
          <w:noProof/>
          <w:sz w:val="24"/>
          <w:szCs w:val="24"/>
          <w:lang w:val="en-US"/>
        </w:rPr>
      </w:pPr>
      <w:r w:rsidRPr="00A93026">
        <w:rPr>
          <w:rFonts w:ascii="Garamond" w:eastAsia="Times New Roman" w:hAnsi="Garamond"/>
          <w:noProof/>
          <w:sz w:val="24"/>
          <w:szCs w:val="24"/>
          <w:lang w:val="en-US"/>
        </w:rPr>
        <w:t>11.6 - Comunicarea desfiintarii de plin drept a prezentului contract se face de catre achizitor printr-o notificare scrisa.</w:t>
      </w:r>
    </w:p>
    <w:p w14:paraId="2C0E8323" w14:textId="77777777" w:rsidR="00654CCD" w:rsidRPr="00A93026" w:rsidRDefault="00654CCD" w:rsidP="00654CCD">
      <w:pPr>
        <w:tabs>
          <w:tab w:val="left" w:pos="3261"/>
        </w:tabs>
        <w:spacing w:after="0" w:line="240" w:lineRule="auto"/>
        <w:jc w:val="both"/>
        <w:rPr>
          <w:rFonts w:ascii="Garamond" w:hAnsi="Garamond"/>
          <w:b/>
          <w:i/>
          <w:sz w:val="24"/>
          <w:szCs w:val="24"/>
        </w:rPr>
      </w:pPr>
      <w:r w:rsidRPr="00A93026">
        <w:rPr>
          <w:rFonts w:ascii="Garamond" w:eastAsia="Times New Roman" w:hAnsi="Garamond"/>
          <w:noProof/>
          <w:sz w:val="24"/>
          <w:szCs w:val="24"/>
        </w:rPr>
        <w:t>11.7 - Achizitorul îşi rezervă dreptul de a renunţa la contract, printr-o notificare scrisă adresată prestatorului, fără nici o compensaţie, dacă acesta din urmă dă faliment, cu condiţia ca această anulare să nu prejudicieze sau să afecteze dreptul la acţiune sau despăgubire pentru prestator. In acest caz, prestatorul are dreptul de a pretinde numai plata corespunzatoare pentru partea din  contract îndeplinită pâna la data denunţării unilaterale a contractului.</w:t>
      </w:r>
    </w:p>
    <w:p w14:paraId="43C99DCC" w14:textId="77777777" w:rsidR="00654CCD" w:rsidRPr="00A93026" w:rsidRDefault="00654CCD" w:rsidP="00654CCD">
      <w:pPr>
        <w:pStyle w:val="DefaultText"/>
        <w:rPr>
          <w:rFonts w:ascii="Garamond" w:hAnsi="Garamond"/>
          <w:b/>
          <w:i/>
          <w:szCs w:val="24"/>
        </w:rPr>
      </w:pPr>
    </w:p>
    <w:p w14:paraId="28B76AE9" w14:textId="77777777" w:rsidR="00654CCD" w:rsidRPr="00A93026" w:rsidRDefault="00654CCD" w:rsidP="00654CCD">
      <w:pPr>
        <w:pStyle w:val="DefaultText"/>
        <w:jc w:val="center"/>
        <w:rPr>
          <w:rFonts w:ascii="Garamond" w:hAnsi="Garamond"/>
          <w:b/>
          <w:i/>
          <w:szCs w:val="24"/>
        </w:rPr>
      </w:pPr>
      <w:r w:rsidRPr="00A93026">
        <w:rPr>
          <w:rFonts w:ascii="Garamond" w:hAnsi="Garamond"/>
          <w:b/>
          <w:i/>
          <w:szCs w:val="24"/>
        </w:rPr>
        <w:t>Clauze specifice</w:t>
      </w:r>
    </w:p>
    <w:p w14:paraId="1F8D3148" w14:textId="77777777" w:rsidR="00654CCD" w:rsidRPr="00A93026" w:rsidRDefault="00654CCD" w:rsidP="00654CCD">
      <w:pPr>
        <w:pStyle w:val="DefaultText"/>
        <w:jc w:val="both"/>
        <w:rPr>
          <w:rFonts w:ascii="Garamond" w:hAnsi="Garamond"/>
          <w:b/>
          <w:i/>
          <w:szCs w:val="24"/>
        </w:rPr>
      </w:pPr>
      <w:r w:rsidRPr="00A93026">
        <w:rPr>
          <w:rFonts w:ascii="Garamond" w:hAnsi="Garamond"/>
          <w:b/>
          <w:i/>
          <w:szCs w:val="24"/>
        </w:rPr>
        <w:t>12. Garanţia de bună execuţie a contractului</w:t>
      </w:r>
    </w:p>
    <w:p w14:paraId="06A85952" w14:textId="77777777" w:rsidR="00654CCD" w:rsidRPr="00A93026" w:rsidRDefault="00654CCD" w:rsidP="00654CCD">
      <w:pPr>
        <w:pStyle w:val="DefaultText"/>
        <w:tabs>
          <w:tab w:val="left" w:pos="3261"/>
        </w:tabs>
        <w:jc w:val="both"/>
        <w:rPr>
          <w:rFonts w:ascii="Garamond" w:hAnsi="Garamond"/>
          <w:b/>
          <w:szCs w:val="24"/>
        </w:rPr>
      </w:pPr>
      <w:r w:rsidRPr="00A93026">
        <w:rPr>
          <w:rFonts w:ascii="Garamond" w:hAnsi="Garamond"/>
          <w:szCs w:val="24"/>
        </w:rPr>
        <w:t xml:space="preserve">12.1 - (1) </w:t>
      </w:r>
      <w:r w:rsidRPr="00A93026">
        <w:rPr>
          <w:rFonts w:ascii="Garamond" w:hAnsi="Garamond"/>
          <w:szCs w:val="24"/>
          <w:lang w:val="fr-FR"/>
        </w:rPr>
        <w:t xml:space="preserve">Prestatorul </w:t>
      </w:r>
      <w:r w:rsidRPr="00A93026">
        <w:rPr>
          <w:rFonts w:ascii="Garamond" w:hAnsi="Garamond"/>
          <w:szCs w:val="24"/>
          <w:lang w:val="ro-RO"/>
        </w:rPr>
        <w:t>se obligă să constituie garanţia de bună execuţie a contractului în cuantum de 2</w:t>
      </w:r>
      <w:r>
        <w:rPr>
          <w:rFonts w:ascii="Garamond" w:hAnsi="Garamond"/>
          <w:szCs w:val="24"/>
          <w:lang w:val="ro-RO"/>
        </w:rPr>
        <w:t xml:space="preserve"> </w:t>
      </w:r>
      <w:r w:rsidRPr="00A93026">
        <w:rPr>
          <w:rFonts w:ascii="Garamond" w:hAnsi="Garamond"/>
          <w:szCs w:val="24"/>
          <w:lang w:val="ro-RO"/>
        </w:rPr>
        <w:t>% din valoarea contractului, pentru perioada de valabilitate a contractului</w:t>
      </w:r>
      <w:r w:rsidRPr="00A93026">
        <w:rPr>
          <w:rFonts w:ascii="Garamond" w:hAnsi="Garamond"/>
          <w:b/>
          <w:szCs w:val="24"/>
          <w:lang w:val="ro-RO"/>
        </w:rPr>
        <w:t>, in termen de 5 zile lucratoare de la inregistrarea contractului la achizitor</w:t>
      </w:r>
      <w:r w:rsidRPr="00A93026">
        <w:rPr>
          <w:rFonts w:ascii="Garamond" w:hAnsi="Garamond"/>
          <w:szCs w:val="24"/>
          <w:lang w:val="ro-RO"/>
        </w:rPr>
        <w:t>.</w:t>
      </w:r>
    </w:p>
    <w:p w14:paraId="0377612E" w14:textId="77777777" w:rsidR="00654CCD" w:rsidRPr="00A93026" w:rsidRDefault="00654CCD" w:rsidP="00654CCD">
      <w:pPr>
        <w:tabs>
          <w:tab w:val="left" w:pos="3261"/>
        </w:tabs>
        <w:spacing w:after="0" w:line="240" w:lineRule="auto"/>
        <w:jc w:val="both"/>
        <w:rPr>
          <w:rFonts w:ascii="Garamond" w:eastAsia="Times New Roman" w:hAnsi="Garamond"/>
          <w:sz w:val="24"/>
          <w:szCs w:val="24"/>
        </w:rPr>
      </w:pPr>
      <w:r w:rsidRPr="00A93026">
        <w:rPr>
          <w:rFonts w:ascii="Garamond" w:eastAsia="Times New Roman" w:hAnsi="Garamond"/>
          <w:sz w:val="24"/>
          <w:szCs w:val="24"/>
        </w:rPr>
        <w:t xml:space="preserve"> (2) Garantia de buna executie se poate constitui prin </w:t>
      </w:r>
      <w:r w:rsidRPr="00A93026">
        <w:rPr>
          <w:rFonts w:ascii="Garamond" w:eastAsia="Times New Roman" w:hAnsi="Garamond"/>
          <w:b/>
          <w:sz w:val="24"/>
          <w:szCs w:val="24"/>
        </w:rPr>
        <w:t>virament bancar sau printr-un instrument de garantare</w:t>
      </w:r>
      <w:r w:rsidRPr="00A93026">
        <w:rPr>
          <w:rFonts w:ascii="Garamond" w:eastAsia="Times New Roman" w:hAnsi="Garamond"/>
          <w:sz w:val="24"/>
          <w:szCs w:val="24"/>
        </w:rPr>
        <w:t xml:space="preserve"> emis de o institu</w:t>
      </w:r>
      <w:r w:rsidRPr="00A93026">
        <w:rPr>
          <w:rFonts w:ascii="Cambria" w:eastAsia="Times New Roman" w:hAnsi="Cambria" w:cs="Cambria"/>
          <w:sz w:val="24"/>
          <w:szCs w:val="24"/>
        </w:rPr>
        <w:t>ț</w:t>
      </w:r>
      <w:r w:rsidRPr="00A93026">
        <w:rPr>
          <w:rFonts w:ascii="Garamond" w:eastAsia="Times New Roman" w:hAnsi="Garamond"/>
          <w:sz w:val="24"/>
          <w:szCs w:val="24"/>
        </w:rPr>
        <w:t>ie de credit din Rom</w:t>
      </w:r>
      <w:r w:rsidRPr="00A93026">
        <w:rPr>
          <w:rFonts w:ascii="Garamond" w:eastAsia="Times New Roman" w:hAnsi="Garamond" w:cs="Garamond"/>
          <w:sz w:val="24"/>
          <w:szCs w:val="24"/>
        </w:rPr>
        <w:t>â</w:t>
      </w:r>
      <w:r w:rsidRPr="00A93026">
        <w:rPr>
          <w:rFonts w:ascii="Garamond" w:eastAsia="Times New Roman" w:hAnsi="Garamond"/>
          <w:sz w:val="24"/>
          <w:szCs w:val="24"/>
        </w:rPr>
        <w:t>nia sau din alt stat sau de o societate de asigur</w:t>
      </w:r>
      <w:r w:rsidRPr="00A93026">
        <w:rPr>
          <w:rFonts w:ascii="Garamond" w:eastAsia="Times New Roman" w:hAnsi="Garamond" w:cs="Garamond"/>
          <w:sz w:val="24"/>
          <w:szCs w:val="24"/>
        </w:rPr>
        <w:t>ă</w:t>
      </w:r>
      <w:r w:rsidRPr="00A93026">
        <w:rPr>
          <w:rFonts w:ascii="Garamond" w:eastAsia="Times New Roman" w:hAnsi="Garamond"/>
          <w:sz w:val="24"/>
          <w:szCs w:val="24"/>
        </w:rPr>
        <w:t xml:space="preserve">ri, </w:t>
      </w:r>
      <w:r w:rsidRPr="00A93026">
        <w:rPr>
          <w:rFonts w:ascii="Garamond" w:eastAsia="Times New Roman" w:hAnsi="Garamond" w:cs="Garamond"/>
          <w:sz w:val="24"/>
          <w:szCs w:val="24"/>
        </w:rPr>
        <w:t>î</w:t>
      </w:r>
      <w:r w:rsidRPr="00A93026">
        <w:rPr>
          <w:rFonts w:ascii="Garamond" w:eastAsia="Times New Roman" w:hAnsi="Garamond"/>
          <w:sz w:val="24"/>
          <w:szCs w:val="24"/>
        </w:rPr>
        <w:t>n condi</w:t>
      </w:r>
      <w:r w:rsidRPr="00A93026">
        <w:rPr>
          <w:rFonts w:ascii="Cambria" w:eastAsia="Times New Roman" w:hAnsi="Cambria" w:cs="Cambria"/>
          <w:sz w:val="24"/>
          <w:szCs w:val="24"/>
        </w:rPr>
        <w:t>ț</w:t>
      </w:r>
      <w:r w:rsidRPr="00A93026">
        <w:rPr>
          <w:rFonts w:ascii="Garamond" w:eastAsia="Times New Roman" w:hAnsi="Garamond"/>
          <w:sz w:val="24"/>
          <w:szCs w:val="24"/>
        </w:rPr>
        <w:t xml:space="preserve">iile legii, </w:t>
      </w:r>
      <w:r w:rsidRPr="00A93026">
        <w:rPr>
          <w:rFonts w:ascii="Garamond" w:eastAsia="Times New Roman" w:hAnsi="Garamond" w:cs="Garamond"/>
          <w:sz w:val="24"/>
          <w:szCs w:val="24"/>
        </w:rPr>
        <w:t>ş</w:t>
      </w:r>
      <w:r w:rsidRPr="00A93026">
        <w:rPr>
          <w:rFonts w:ascii="Garamond" w:eastAsia="Times New Roman" w:hAnsi="Garamond"/>
          <w:sz w:val="24"/>
          <w:szCs w:val="24"/>
        </w:rPr>
        <w:t>i devine anex</w:t>
      </w:r>
      <w:r w:rsidRPr="00A93026">
        <w:rPr>
          <w:rFonts w:ascii="Garamond" w:eastAsia="Times New Roman" w:hAnsi="Garamond" w:cs="Garamond"/>
          <w:sz w:val="24"/>
          <w:szCs w:val="24"/>
        </w:rPr>
        <w:t>ă</w:t>
      </w:r>
      <w:r w:rsidRPr="00A93026">
        <w:rPr>
          <w:rFonts w:ascii="Garamond" w:eastAsia="Times New Roman" w:hAnsi="Garamond"/>
          <w:sz w:val="24"/>
          <w:szCs w:val="24"/>
        </w:rPr>
        <w:t xml:space="preserve"> la contract, prevederile art. 36 alin. (3) </w:t>
      </w:r>
      <w:r w:rsidRPr="00A93026">
        <w:rPr>
          <w:rFonts w:ascii="Garamond" w:eastAsia="Times New Roman" w:hAnsi="Garamond" w:cs="Garamond"/>
          <w:sz w:val="24"/>
          <w:szCs w:val="24"/>
        </w:rPr>
        <w:t>ş</w:t>
      </w:r>
      <w:r w:rsidRPr="00A93026">
        <w:rPr>
          <w:rFonts w:ascii="Garamond" w:eastAsia="Times New Roman" w:hAnsi="Garamond"/>
          <w:sz w:val="24"/>
          <w:szCs w:val="24"/>
        </w:rPr>
        <w:t>i (5) din Legea nr. 98/2016 aplic</w:t>
      </w:r>
      <w:r w:rsidRPr="00A93026">
        <w:rPr>
          <w:rFonts w:ascii="Garamond" w:eastAsia="Times New Roman" w:hAnsi="Garamond" w:cs="Garamond"/>
          <w:sz w:val="24"/>
          <w:szCs w:val="24"/>
        </w:rPr>
        <w:t>â</w:t>
      </w:r>
      <w:r w:rsidRPr="00A93026">
        <w:rPr>
          <w:rFonts w:ascii="Garamond" w:eastAsia="Times New Roman" w:hAnsi="Garamond"/>
          <w:sz w:val="24"/>
          <w:szCs w:val="24"/>
        </w:rPr>
        <w:t xml:space="preserve">ndu-se </w:t>
      </w:r>
      <w:r w:rsidRPr="00A93026">
        <w:rPr>
          <w:rFonts w:ascii="Garamond" w:eastAsia="Times New Roman" w:hAnsi="Garamond" w:cs="Garamond"/>
          <w:sz w:val="24"/>
          <w:szCs w:val="24"/>
        </w:rPr>
        <w:t>î</w:t>
      </w:r>
      <w:r w:rsidRPr="00A93026">
        <w:rPr>
          <w:rFonts w:ascii="Garamond" w:eastAsia="Times New Roman" w:hAnsi="Garamond"/>
          <w:sz w:val="24"/>
          <w:szCs w:val="24"/>
        </w:rPr>
        <w:t>n mod corespunz</w:t>
      </w:r>
      <w:r w:rsidRPr="00A93026">
        <w:rPr>
          <w:rFonts w:ascii="Garamond" w:eastAsia="Times New Roman" w:hAnsi="Garamond" w:cs="Garamond"/>
          <w:sz w:val="24"/>
          <w:szCs w:val="24"/>
        </w:rPr>
        <w:t>ă</w:t>
      </w:r>
      <w:r w:rsidRPr="00A93026">
        <w:rPr>
          <w:rFonts w:ascii="Garamond" w:eastAsia="Times New Roman" w:hAnsi="Garamond"/>
          <w:sz w:val="24"/>
          <w:szCs w:val="24"/>
        </w:rPr>
        <w:t xml:space="preserve">tor. </w:t>
      </w:r>
    </w:p>
    <w:p w14:paraId="15D7D2A4" w14:textId="77777777" w:rsidR="00654CCD" w:rsidRPr="00A93026" w:rsidRDefault="00654CCD" w:rsidP="00654CCD">
      <w:pPr>
        <w:tabs>
          <w:tab w:val="left" w:pos="3261"/>
        </w:tabs>
        <w:spacing w:after="0" w:line="240" w:lineRule="auto"/>
        <w:jc w:val="both"/>
        <w:rPr>
          <w:rFonts w:ascii="Garamond" w:eastAsia="Times New Roman" w:hAnsi="Garamond"/>
          <w:b/>
          <w:sz w:val="24"/>
          <w:szCs w:val="24"/>
        </w:rPr>
      </w:pPr>
      <w:r w:rsidRPr="00A93026">
        <w:rPr>
          <w:rFonts w:ascii="Garamond" w:eastAsia="Times New Roman" w:hAnsi="Garamond"/>
          <w:sz w:val="24"/>
          <w:szCs w:val="24"/>
        </w:rPr>
        <w:t>12.2 În cazul în care valoarea garan</w:t>
      </w:r>
      <w:r w:rsidRPr="00A93026">
        <w:rPr>
          <w:rFonts w:ascii="Cambria" w:eastAsia="Times New Roman" w:hAnsi="Cambria" w:cs="Cambria"/>
          <w:sz w:val="24"/>
          <w:szCs w:val="24"/>
        </w:rPr>
        <w:t>ț</w:t>
      </w:r>
      <w:r w:rsidRPr="00A93026">
        <w:rPr>
          <w:rFonts w:ascii="Garamond" w:eastAsia="Times New Roman" w:hAnsi="Garamond"/>
          <w:sz w:val="24"/>
          <w:szCs w:val="24"/>
        </w:rPr>
        <w:t>iei de bun</w:t>
      </w:r>
      <w:r w:rsidRPr="00A93026">
        <w:rPr>
          <w:rFonts w:ascii="Garamond" w:eastAsia="Times New Roman" w:hAnsi="Garamond" w:cs="Garamond"/>
          <w:sz w:val="24"/>
          <w:szCs w:val="24"/>
        </w:rPr>
        <w:t>ă</w:t>
      </w:r>
      <w:r w:rsidRPr="00A93026">
        <w:rPr>
          <w:rFonts w:ascii="Garamond" w:eastAsia="Times New Roman" w:hAnsi="Garamond"/>
          <w:sz w:val="24"/>
          <w:szCs w:val="24"/>
        </w:rPr>
        <w:t xml:space="preserve"> execu</w:t>
      </w:r>
      <w:r w:rsidRPr="00A93026">
        <w:rPr>
          <w:rFonts w:ascii="Cambria" w:eastAsia="Times New Roman" w:hAnsi="Cambria" w:cs="Cambria"/>
          <w:sz w:val="24"/>
          <w:szCs w:val="24"/>
        </w:rPr>
        <w:t>ț</w:t>
      </w:r>
      <w:r w:rsidRPr="00A93026">
        <w:rPr>
          <w:rFonts w:ascii="Garamond" w:eastAsia="Times New Roman" w:hAnsi="Garamond"/>
          <w:sz w:val="24"/>
          <w:szCs w:val="24"/>
        </w:rPr>
        <w:t>ie este mai mic</w:t>
      </w:r>
      <w:r w:rsidRPr="00A93026">
        <w:rPr>
          <w:rFonts w:ascii="Garamond" w:eastAsia="Times New Roman" w:hAnsi="Garamond" w:cs="Garamond"/>
          <w:sz w:val="24"/>
          <w:szCs w:val="24"/>
        </w:rPr>
        <w:t>ă</w:t>
      </w:r>
      <w:r w:rsidRPr="00A93026">
        <w:rPr>
          <w:rFonts w:ascii="Garamond" w:eastAsia="Times New Roman" w:hAnsi="Garamond"/>
          <w:sz w:val="24"/>
          <w:szCs w:val="24"/>
        </w:rPr>
        <w:t xml:space="preserve"> de 5.000 de lei, </w:t>
      </w:r>
      <w:r w:rsidRPr="00A93026">
        <w:rPr>
          <w:rFonts w:ascii="Garamond" w:eastAsia="Times New Roman" w:hAnsi="Garamond"/>
          <w:b/>
          <w:sz w:val="24"/>
          <w:szCs w:val="24"/>
        </w:rPr>
        <w:t xml:space="preserve">se accepta constituirea acesteia prin depunerea la casierie a sumei </w:t>
      </w:r>
      <w:r w:rsidRPr="00A93026">
        <w:rPr>
          <w:rFonts w:ascii="Garamond" w:eastAsia="Times New Roman" w:hAnsi="Garamond" w:cs="Garamond"/>
          <w:b/>
          <w:sz w:val="24"/>
          <w:szCs w:val="24"/>
        </w:rPr>
        <w:t>î</w:t>
      </w:r>
      <w:r w:rsidRPr="00A93026">
        <w:rPr>
          <w:rFonts w:ascii="Garamond" w:eastAsia="Times New Roman" w:hAnsi="Garamond"/>
          <w:b/>
          <w:sz w:val="24"/>
          <w:szCs w:val="24"/>
        </w:rPr>
        <w:t>n numerar.</w:t>
      </w:r>
    </w:p>
    <w:p w14:paraId="13B8A882" w14:textId="77777777" w:rsidR="00654CCD" w:rsidRPr="00A93026" w:rsidRDefault="00654CCD" w:rsidP="00654CCD">
      <w:pPr>
        <w:tabs>
          <w:tab w:val="left" w:pos="3261"/>
        </w:tabs>
        <w:spacing w:after="0" w:line="240" w:lineRule="auto"/>
        <w:jc w:val="both"/>
        <w:rPr>
          <w:rFonts w:ascii="Garamond" w:eastAsia="Times New Roman" w:hAnsi="Garamond"/>
          <w:sz w:val="24"/>
          <w:szCs w:val="24"/>
        </w:rPr>
      </w:pPr>
      <w:r w:rsidRPr="00A93026">
        <w:rPr>
          <w:rFonts w:ascii="Garamond" w:eastAsia="Times New Roman" w:hAnsi="Garamond"/>
          <w:sz w:val="24"/>
          <w:szCs w:val="24"/>
        </w:rPr>
        <w:t xml:space="preserve">12.3 Achizitorul are dreptul de a emite pretenţii asupra garanţiei de bună execuţie, oricând pe parcursul îndeplinirii contractului de achiziţie publică/contractului subsecvent, în limita prejudiciului creat, în cazul în care </w:t>
      </w:r>
      <w:r w:rsidRPr="00A93026">
        <w:rPr>
          <w:rFonts w:ascii="Garamond" w:hAnsi="Garamond"/>
          <w:sz w:val="24"/>
          <w:szCs w:val="24"/>
        </w:rPr>
        <w:t>prestatorul</w:t>
      </w:r>
      <w:r w:rsidRPr="00A93026">
        <w:rPr>
          <w:rFonts w:ascii="Garamond" w:eastAsia="Times New Roman" w:hAnsi="Garamond"/>
          <w:sz w:val="24"/>
          <w:szCs w:val="24"/>
        </w:rPr>
        <w:t xml:space="preserve"> nu îşi îndeplineşte din culpa sa obligaţiile asumate prin contract.</w:t>
      </w:r>
    </w:p>
    <w:p w14:paraId="2E254F48" w14:textId="77777777" w:rsidR="00654CCD" w:rsidRPr="00A93026" w:rsidRDefault="00654CCD" w:rsidP="00654CCD">
      <w:pPr>
        <w:tabs>
          <w:tab w:val="left" w:pos="3261"/>
        </w:tabs>
        <w:spacing w:after="0" w:line="240" w:lineRule="auto"/>
        <w:jc w:val="both"/>
        <w:rPr>
          <w:rFonts w:ascii="Garamond" w:eastAsia="Times New Roman" w:hAnsi="Garamond"/>
          <w:sz w:val="24"/>
          <w:szCs w:val="24"/>
        </w:rPr>
      </w:pPr>
      <w:r w:rsidRPr="00A93026">
        <w:rPr>
          <w:rFonts w:ascii="Garamond" w:eastAsia="Times New Roman" w:hAnsi="Garamond"/>
          <w:sz w:val="24"/>
          <w:szCs w:val="24"/>
        </w:rPr>
        <w:t xml:space="preserve">(2) Anterior emiterii unei pretenţii asupra garanţiei de bună execuţie achizitorul are obligaţia de a notifica pretenţia atât </w:t>
      </w:r>
      <w:r w:rsidRPr="00A93026">
        <w:rPr>
          <w:rFonts w:ascii="Garamond" w:hAnsi="Garamond"/>
          <w:sz w:val="24"/>
          <w:szCs w:val="24"/>
        </w:rPr>
        <w:t>prestatorului</w:t>
      </w:r>
      <w:r w:rsidRPr="00A93026">
        <w:rPr>
          <w:rFonts w:ascii="Garamond" w:eastAsia="Times New Roman" w:hAnsi="Garamond"/>
          <w:sz w:val="24"/>
          <w:szCs w:val="24"/>
        </w:rPr>
        <w:t xml:space="preserve">, cât şi emitentului instrumentului de garantare (daca este cazul), precizând obligaţiile care nu au fost respectate, precum şi modul de calcul al prejudiciului. </w:t>
      </w:r>
    </w:p>
    <w:p w14:paraId="685F3EA4" w14:textId="77777777" w:rsidR="00654CCD" w:rsidRPr="00A93026" w:rsidRDefault="00654CCD" w:rsidP="00654CCD">
      <w:pPr>
        <w:tabs>
          <w:tab w:val="left" w:pos="3261"/>
        </w:tabs>
        <w:spacing w:after="0" w:line="240" w:lineRule="auto"/>
        <w:jc w:val="both"/>
        <w:rPr>
          <w:rFonts w:ascii="Garamond" w:eastAsia="Times New Roman" w:hAnsi="Garamond"/>
          <w:sz w:val="24"/>
          <w:szCs w:val="24"/>
        </w:rPr>
      </w:pPr>
      <w:r w:rsidRPr="00A93026">
        <w:rPr>
          <w:rFonts w:ascii="Garamond" w:eastAsia="Times New Roman" w:hAnsi="Garamond"/>
          <w:sz w:val="24"/>
          <w:szCs w:val="24"/>
        </w:rPr>
        <w:t xml:space="preserve">(3) În situaţia executării garanţiei de bună execuţie, parţial sau total, </w:t>
      </w:r>
      <w:r w:rsidRPr="00A93026">
        <w:rPr>
          <w:rFonts w:ascii="Garamond" w:hAnsi="Garamond"/>
          <w:sz w:val="24"/>
          <w:szCs w:val="24"/>
        </w:rPr>
        <w:t>prestatorul</w:t>
      </w:r>
      <w:r w:rsidRPr="00A93026">
        <w:rPr>
          <w:rFonts w:ascii="Garamond" w:eastAsia="Times New Roman" w:hAnsi="Garamond"/>
          <w:sz w:val="24"/>
          <w:szCs w:val="24"/>
        </w:rPr>
        <w:t xml:space="preserve"> are obligaţia de a reîntregii garanţia în cauză raportat la restul rămas de executat.</w:t>
      </w:r>
    </w:p>
    <w:p w14:paraId="28F31057" w14:textId="77777777" w:rsidR="00654CCD" w:rsidRPr="00A93026" w:rsidRDefault="00654CCD" w:rsidP="00654CCD">
      <w:pPr>
        <w:tabs>
          <w:tab w:val="left" w:pos="3261"/>
        </w:tabs>
        <w:spacing w:after="0" w:line="240" w:lineRule="auto"/>
        <w:jc w:val="both"/>
        <w:rPr>
          <w:rFonts w:ascii="Garamond" w:eastAsia="Times New Roman" w:hAnsi="Garamond"/>
          <w:noProof/>
          <w:sz w:val="24"/>
          <w:szCs w:val="24"/>
        </w:rPr>
      </w:pPr>
      <w:r w:rsidRPr="00A93026">
        <w:rPr>
          <w:rFonts w:ascii="Garamond" w:eastAsia="Times New Roman" w:hAnsi="Garamond"/>
          <w:noProof/>
          <w:sz w:val="24"/>
          <w:szCs w:val="24"/>
        </w:rPr>
        <w:t>12.1 – Achizitorul se obligă să restituie garanţia de bună execuţie  în termen de 14 zile de la efectuarea ultimei facturi.</w:t>
      </w:r>
    </w:p>
    <w:p w14:paraId="0FC6AFA0" w14:textId="77777777" w:rsidR="00654CCD" w:rsidRPr="00A93026" w:rsidRDefault="00654CCD" w:rsidP="00654CCD">
      <w:pPr>
        <w:tabs>
          <w:tab w:val="left" w:pos="3261"/>
        </w:tabs>
        <w:spacing w:after="0" w:line="240" w:lineRule="auto"/>
        <w:jc w:val="both"/>
        <w:rPr>
          <w:rFonts w:ascii="Garamond" w:eastAsia="Times New Roman" w:hAnsi="Garamond"/>
          <w:noProof/>
          <w:sz w:val="24"/>
          <w:szCs w:val="24"/>
        </w:rPr>
      </w:pPr>
      <w:r w:rsidRPr="00A93026">
        <w:rPr>
          <w:rFonts w:ascii="Garamond" w:eastAsia="Times New Roman" w:hAnsi="Garamond"/>
          <w:noProof/>
          <w:sz w:val="24"/>
          <w:szCs w:val="24"/>
        </w:rPr>
        <w:t xml:space="preserve">12.4 - Garanţia serviciilor este distinctă de garanţia de bună execuţie a contractului. </w:t>
      </w:r>
    </w:p>
    <w:p w14:paraId="544C54AE" w14:textId="77777777" w:rsidR="00654CCD" w:rsidRPr="00A93026" w:rsidRDefault="00654CCD" w:rsidP="00654CCD">
      <w:pPr>
        <w:tabs>
          <w:tab w:val="left" w:pos="3261"/>
        </w:tabs>
        <w:spacing w:after="0" w:line="240" w:lineRule="auto"/>
        <w:jc w:val="both"/>
        <w:rPr>
          <w:rFonts w:ascii="Garamond" w:eastAsia="Times New Roman" w:hAnsi="Garamond"/>
          <w:b/>
          <w:noProof/>
          <w:sz w:val="24"/>
          <w:szCs w:val="24"/>
        </w:rPr>
      </w:pPr>
    </w:p>
    <w:p w14:paraId="0F5982F6" w14:textId="77777777" w:rsidR="00654CCD" w:rsidRPr="00A93026" w:rsidRDefault="00654CCD" w:rsidP="00654CCD">
      <w:pPr>
        <w:pStyle w:val="DefaultText"/>
        <w:jc w:val="both"/>
        <w:rPr>
          <w:rFonts w:ascii="Garamond" w:hAnsi="Garamond"/>
          <w:b/>
          <w:i/>
          <w:szCs w:val="24"/>
          <w:lang w:val="it-IT"/>
        </w:rPr>
      </w:pPr>
      <w:r w:rsidRPr="00A93026">
        <w:rPr>
          <w:rFonts w:ascii="Garamond" w:hAnsi="Garamond"/>
          <w:b/>
          <w:i/>
          <w:szCs w:val="24"/>
          <w:lang w:val="it-IT"/>
        </w:rPr>
        <w:t>13. Resposabilităţi ale prestatorului</w:t>
      </w:r>
    </w:p>
    <w:p w14:paraId="7801D27C"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13.1</w:t>
      </w:r>
      <w:r w:rsidRPr="00A93026">
        <w:rPr>
          <w:rFonts w:ascii="Garamond" w:hAnsi="Garamond"/>
          <w:b/>
          <w:szCs w:val="24"/>
          <w:lang w:val="it-IT"/>
        </w:rPr>
        <w:t xml:space="preserve"> - </w:t>
      </w:r>
      <w:r w:rsidRPr="00A93026">
        <w:rPr>
          <w:rFonts w:ascii="Garamond" w:hAnsi="Garamond"/>
          <w:szCs w:val="24"/>
          <w:lang w:val="it-IT"/>
        </w:rPr>
        <w:t>(1) Prestatorul are obligaţia de a executa serviciile prevăzute în contract cu profesionalismul şi promtitudinea cuvenite angajamentului asumat şi în conformitate cu propunerea sa tehnică.</w:t>
      </w:r>
    </w:p>
    <w:p w14:paraId="78F4C4F2"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 xml:space="preserve">(2) Prestatorul se obligă să supravegheze prestarea serviciilor, sa asigure resursele umane, materialele, instalaţiile, echipamentele şi orice alte asemenea, fie de natura provizorie, fie definitivă cerute de şi pentru contract, în masura în care necesitatea asigurării acestora este prevazută în contract sau se poate deduce în mod rezonabil din contract.  </w:t>
      </w:r>
    </w:p>
    <w:p w14:paraId="61347950" w14:textId="77777777" w:rsidR="00654CCD" w:rsidRPr="00A93026" w:rsidRDefault="00654CCD" w:rsidP="00654CCD">
      <w:pPr>
        <w:pStyle w:val="DefaultText"/>
        <w:tabs>
          <w:tab w:val="left" w:pos="0"/>
        </w:tabs>
        <w:suppressAutoHyphens/>
        <w:jc w:val="both"/>
        <w:rPr>
          <w:rFonts w:ascii="Garamond" w:hAnsi="Garamond"/>
          <w:szCs w:val="24"/>
          <w:lang w:val="it-IT"/>
        </w:rPr>
      </w:pPr>
      <w:r w:rsidRPr="00A93026">
        <w:rPr>
          <w:rFonts w:ascii="Garamond" w:hAnsi="Garamond"/>
          <w:szCs w:val="24"/>
          <w:lang w:val="it-IT"/>
        </w:rPr>
        <w:t>13.2 Prestatorul este pe deplin responsabil pentru execuţia serviciilor în conformitate cu graficul de prestare convenit. Totodată, este răspunzător atât de siguranţa tuturor operaţiunilor şi metodelor de prestare utilizate, cât şi de calificarea personalului folosit pe toată durata contractului.</w:t>
      </w:r>
    </w:p>
    <w:p w14:paraId="351EE694" w14:textId="77777777" w:rsidR="00654CCD" w:rsidRPr="00A93026" w:rsidRDefault="00654CCD" w:rsidP="00654CCD">
      <w:pPr>
        <w:pStyle w:val="DefaultText"/>
        <w:jc w:val="both"/>
        <w:rPr>
          <w:rFonts w:ascii="Garamond" w:hAnsi="Garamond"/>
          <w:szCs w:val="24"/>
          <w:lang w:val="it-IT"/>
        </w:rPr>
      </w:pPr>
    </w:p>
    <w:p w14:paraId="7D80808C" w14:textId="77777777" w:rsidR="00654CCD" w:rsidRPr="00A93026" w:rsidRDefault="00654CCD" w:rsidP="00654CCD">
      <w:pPr>
        <w:pStyle w:val="DefaultText"/>
        <w:jc w:val="both"/>
        <w:rPr>
          <w:rFonts w:ascii="Garamond" w:hAnsi="Garamond"/>
          <w:b/>
          <w:szCs w:val="24"/>
          <w:lang w:val="it-IT"/>
        </w:rPr>
      </w:pPr>
      <w:r w:rsidRPr="00A93026">
        <w:rPr>
          <w:rFonts w:ascii="Garamond" w:hAnsi="Garamond"/>
          <w:b/>
          <w:szCs w:val="24"/>
          <w:lang w:val="it-IT"/>
        </w:rPr>
        <w:t>Atributii si responsabilitati ale achizitorului:</w:t>
      </w:r>
    </w:p>
    <w:p w14:paraId="45D07152" w14:textId="77777777" w:rsidR="00654CCD" w:rsidRPr="00A93026" w:rsidRDefault="00654CCD" w:rsidP="00654CCD">
      <w:pPr>
        <w:pStyle w:val="DefaultText"/>
        <w:jc w:val="both"/>
        <w:rPr>
          <w:rFonts w:ascii="Garamond" w:hAnsi="Garamond"/>
          <w:b/>
          <w:bCs/>
          <w:i/>
          <w:iCs/>
          <w:szCs w:val="24"/>
          <w:lang w:val="it-IT"/>
        </w:rPr>
      </w:pPr>
      <w:r w:rsidRPr="00A93026">
        <w:rPr>
          <w:rFonts w:ascii="Garamond" w:hAnsi="Garamond"/>
          <w:b/>
          <w:bCs/>
          <w:i/>
          <w:iCs/>
          <w:szCs w:val="24"/>
          <w:lang w:val="it-IT"/>
        </w:rPr>
        <w:t>14. Recepţie, inspecţii şi teste</w:t>
      </w:r>
    </w:p>
    <w:p w14:paraId="6898375F"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14.1 - Achizitorul are dreptul de a verifica modul de prestare a serviciilor pentru a stabili conformitatea lor cu prevederile din propunerea tehnica si caietul de sarcini.</w:t>
      </w:r>
    </w:p>
    <w:p w14:paraId="32911686" w14:textId="77777777" w:rsidR="00654CCD" w:rsidRPr="00A93026" w:rsidRDefault="00654CCD" w:rsidP="00654CCD">
      <w:pPr>
        <w:pStyle w:val="DefaultText"/>
        <w:jc w:val="both"/>
        <w:rPr>
          <w:rFonts w:ascii="Garamond" w:hAnsi="Garamond"/>
          <w:szCs w:val="24"/>
        </w:rPr>
      </w:pPr>
      <w:r w:rsidRPr="00A93026">
        <w:rPr>
          <w:rFonts w:ascii="Garamond" w:hAnsi="Garamond"/>
          <w:szCs w:val="24"/>
          <w:lang w:val="it-IT"/>
        </w:rPr>
        <w:t xml:space="preserve">14.2 – Receptia serviciilor se va face prin Raport de activitate lunar </w:t>
      </w:r>
      <w:r w:rsidRPr="00A93026">
        <w:rPr>
          <w:rFonts w:ascii="Garamond" w:hAnsi="Garamond"/>
          <w:szCs w:val="24"/>
        </w:rPr>
        <w:t>printr-un proces-verbal de receptie a serviciilor prestate, semnat de ambele parti.</w:t>
      </w:r>
    </w:p>
    <w:p w14:paraId="0319D273" w14:textId="77777777" w:rsidR="00654CCD" w:rsidRPr="00A93026" w:rsidRDefault="00654CCD" w:rsidP="00654CCD">
      <w:pPr>
        <w:pStyle w:val="DefaultText"/>
        <w:jc w:val="both"/>
        <w:rPr>
          <w:rFonts w:ascii="Garamond" w:hAnsi="Garamond"/>
          <w:szCs w:val="24"/>
        </w:rPr>
      </w:pPr>
      <w:r w:rsidRPr="00A93026">
        <w:rPr>
          <w:rFonts w:ascii="Garamond" w:hAnsi="Garamond"/>
          <w:szCs w:val="24"/>
        </w:rPr>
        <w:t xml:space="preserve">14.3 – Termenul de verificare si de acceptare a </w:t>
      </w:r>
      <w:r w:rsidRPr="00A93026">
        <w:rPr>
          <w:rFonts w:ascii="Garamond" w:hAnsi="Garamond"/>
          <w:szCs w:val="24"/>
          <w:lang w:val="it-IT"/>
        </w:rPr>
        <w:t xml:space="preserve">Raportului de activitate lunar </w:t>
      </w:r>
      <w:r w:rsidRPr="00A93026">
        <w:rPr>
          <w:rFonts w:ascii="Garamond" w:hAnsi="Garamond"/>
          <w:szCs w:val="24"/>
        </w:rPr>
        <w:t>de receptie a serviciilor prestate este de 5 zile lucratoare de la data primirii acestuia.</w:t>
      </w:r>
    </w:p>
    <w:p w14:paraId="10AB28FF" w14:textId="77777777" w:rsidR="00654CCD" w:rsidRPr="00A93026" w:rsidRDefault="00654CCD" w:rsidP="00654CCD">
      <w:pPr>
        <w:pStyle w:val="DefaultText"/>
        <w:jc w:val="both"/>
        <w:rPr>
          <w:rFonts w:ascii="Garamond" w:hAnsi="Garamond"/>
          <w:szCs w:val="24"/>
          <w:lang w:val="it-IT"/>
        </w:rPr>
      </w:pPr>
    </w:p>
    <w:p w14:paraId="1150805B" w14:textId="77777777" w:rsidR="00654CCD" w:rsidRPr="00A93026" w:rsidRDefault="00654CCD" w:rsidP="00654CCD">
      <w:pPr>
        <w:pStyle w:val="DefaultText"/>
        <w:jc w:val="both"/>
        <w:rPr>
          <w:rFonts w:ascii="Garamond" w:hAnsi="Garamond"/>
          <w:b/>
          <w:i/>
          <w:szCs w:val="24"/>
          <w:lang w:val="it-IT"/>
        </w:rPr>
      </w:pPr>
      <w:r w:rsidRPr="00A93026">
        <w:rPr>
          <w:rFonts w:ascii="Garamond" w:hAnsi="Garamond"/>
          <w:b/>
          <w:i/>
          <w:szCs w:val="24"/>
          <w:lang w:val="it-IT"/>
        </w:rPr>
        <w:t>15. Ajustarea preţului contractului</w:t>
      </w:r>
    </w:p>
    <w:p w14:paraId="5858D2A3" w14:textId="49A2EA41"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 xml:space="preserve">15.1 - Pentru serviciile prestate, plăţile datorate de achizitor prestatorului sunt cele declarate în </w:t>
      </w:r>
      <w:r w:rsidR="000E0048">
        <w:rPr>
          <w:rFonts w:ascii="Garamond" w:hAnsi="Garamond"/>
          <w:szCs w:val="24"/>
          <w:lang w:val="it-IT"/>
        </w:rPr>
        <w:t>anexa</w:t>
      </w:r>
      <w:r w:rsidRPr="00A93026">
        <w:rPr>
          <w:rFonts w:ascii="Garamond" w:hAnsi="Garamond"/>
          <w:szCs w:val="24"/>
          <w:lang w:val="it-IT"/>
        </w:rPr>
        <w:t xml:space="preserve"> financiară, anexă la contract.</w:t>
      </w:r>
    </w:p>
    <w:p w14:paraId="62959E2A" w14:textId="77777777" w:rsidR="00654CCD" w:rsidRPr="00A93026" w:rsidRDefault="00654CCD" w:rsidP="00654CCD">
      <w:pPr>
        <w:pStyle w:val="DefaultText"/>
        <w:jc w:val="both"/>
        <w:rPr>
          <w:rFonts w:ascii="Garamond" w:hAnsi="Garamond"/>
          <w:szCs w:val="24"/>
          <w:lang w:val="pt-BR"/>
        </w:rPr>
      </w:pPr>
      <w:r w:rsidRPr="00A93026">
        <w:rPr>
          <w:rFonts w:ascii="Garamond" w:hAnsi="Garamond"/>
          <w:szCs w:val="24"/>
          <w:lang w:val="pt-BR"/>
        </w:rPr>
        <w:t>15.2 - Preţul contractului nu se actualizeaza.</w:t>
      </w:r>
    </w:p>
    <w:p w14:paraId="20E1A121" w14:textId="77777777" w:rsidR="00654CCD" w:rsidRPr="00A93026" w:rsidRDefault="00654CCD" w:rsidP="00654CCD">
      <w:pPr>
        <w:pStyle w:val="DefaultText"/>
        <w:jc w:val="both"/>
        <w:rPr>
          <w:rFonts w:ascii="Garamond" w:hAnsi="Garamond"/>
          <w:szCs w:val="24"/>
          <w:lang w:val="pt-BR"/>
        </w:rPr>
      </w:pPr>
    </w:p>
    <w:p w14:paraId="0AEF29BC" w14:textId="77777777" w:rsidR="00654CCD" w:rsidRPr="00A93026" w:rsidRDefault="00654CCD" w:rsidP="00654CCD">
      <w:pPr>
        <w:pStyle w:val="DefaultText2"/>
        <w:jc w:val="both"/>
        <w:rPr>
          <w:rFonts w:ascii="Garamond" w:hAnsi="Garamond"/>
          <w:b/>
          <w:i/>
          <w:szCs w:val="24"/>
          <w:lang w:val="es-ES"/>
        </w:rPr>
      </w:pPr>
      <w:r w:rsidRPr="00A93026">
        <w:rPr>
          <w:rFonts w:ascii="Garamond" w:hAnsi="Garamond"/>
          <w:b/>
          <w:i/>
          <w:szCs w:val="24"/>
          <w:lang w:val="es-ES"/>
        </w:rPr>
        <w:t xml:space="preserve">16. Asigurări </w:t>
      </w:r>
    </w:p>
    <w:p w14:paraId="1420D45C" w14:textId="77777777" w:rsidR="00654CCD" w:rsidRPr="00A93026" w:rsidRDefault="00654CCD" w:rsidP="00654CCD">
      <w:pPr>
        <w:pStyle w:val="DefaultText"/>
        <w:jc w:val="both"/>
        <w:rPr>
          <w:rFonts w:ascii="Garamond" w:hAnsi="Garamond"/>
          <w:szCs w:val="24"/>
          <w:lang w:val="pt-BR"/>
        </w:rPr>
      </w:pPr>
      <w:r w:rsidRPr="00A93026">
        <w:rPr>
          <w:rFonts w:ascii="Garamond" w:hAnsi="Garamond"/>
          <w:szCs w:val="24"/>
          <w:lang w:val="pt-BR"/>
        </w:rPr>
        <w:t>Nu este cazul</w:t>
      </w:r>
    </w:p>
    <w:p w14:paraId="4A7F96B4" w14:textId="77777777" w:rsidR="00654CCD" w:rsidRPr="00A93026" w:rsidRDefault="00654CCD" w:rsidP="00654CCD">
      <w:pPr>
        <w:pStyle w:val="DefaultText"/>
        <w:jc w:val="both"/>
        <w:rPr>
          <w:rFonts w:ascii="Garamond" w:hAnsi="Garamond"/>
          <w:b/>
          <w:i/>
          <w:szCs w:val="24"/>
          <w:lang w:val="pt-BR"/>
        </w:rPr>
      </w:pPr>
    </w:p>
    <w:p w14:paraId="1BC54398" w14:textId="77777777" w:rsidR="00654CCD" w:rsidRPr="00A93026" w:rsidRDefault="00654CCD" w:rsidP="00654CCD">
      <w:pPr>
        <w:pStyle w:val="DefaultText"/>
        <w:jc w:val="both"/>
        <w:rPr>
          <w:rFonts w:ascii="Garamond" w:hAnsi="Garamond"/>
          <w:b/>
          <w:i/>
          <w:szCs w:val="24"/>
          <w:lang w:val="pt-BR"/>
        </w:rPr>
      </w:pPr>
      <w:r w:rsidRPr="00A93026">
        <w:rPr>
          <w:rFonts w:ascii="Garamond" w:hAnsi="Garamond"/>
          <w:b/>
          <w:i/>
          <w:szCs w:val="24"/>
          <w:lang w:val="pt-BR"/>
        </w:rPr>
        <w:t xml:space="preserve">17. Amendamente </w:t>
      </w:r>
    </w:p>
    <w:p w14:paraId="79BEEDA4" w14:textId="77777777" w:rsidR="00654CCD" w:rsidRPr="00A93026" w:rsidRDefault="00654CCD" w:rsidP="00654CCD">
      <w:pPr>
        <w:pStyle w:val="DefaultText"/>
        <w:tabs>
          <w:tab w:val="left" w:pos="3261"/>
        </w:tabs>
        <w:jc w:val="both"/>
        <w:rPr>
          <w:rFonts w:ascii="Garamond" w:hAnsi="Garamond"/>
          <w:szCs w:val="24"/>
        </w:rPr>
      </w:pPr>
      <w:r w:rsidRPr="00A93026">
        <w:rPr>
          <w:rFonts w:ascii="Garamond" w:hAnsi="Garamond"/>
          <w:szCs w:val="24"/>
          <w:lang w:val="es-ES"/>
        </w:rPr>
        <w:t>17.1 -</w:t>
      </w:r>
      <w:r w:rsidRPr="00A93026">
        <w:rPr>
          <w:rFonts w:ascii="Garamond" w:hAnsi="Garamond"/>
          <w:b/>
          <w:szCs w:val="24"/>
          <w:lang w:val="es-ES"/>
        </w:rPr>
        <w:t xml:space="preserve"> </w:t>
      </w:r>
      <w:r w:rsidRPr="00A93026">
        <w:rPr>
          <w:rFonts w:ascii="Garamond" w:hAnsi="Garamond"/>
          <w:szCs w:val="24"/>
        </w:rPr>
        <w:t>Părţile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w:t>
      </w:r>
    </w:p>
    <w:p w14:paraId="2CAF9B19" w14:textId="77777777" w:rsidR="00654CCD" w:rsidRPr="00A93026" w:rsidRDefault="00654CCD" w:rsidP="00654CCD">
      <w:pPr>
        <w:pStyle w:val="DefaultText"/>
        <w:tabs>
          <w:tab w:val="left" w:pos="3261"/>
        </w:tabs>
        <w:jc w:val="both"/>
        <w:rPr>
          <w:rFonts w:ascii="Garamond" w:hAnsi="Garamond"/>
          <w:szCs w:val="24"/>
          <w:lang w:val="es-ES"/>
        </w:rPr>
      </w:pPr>
      <w:r w:rsidRPr="00A93026">
        <w:rPr>
          <w:rFonts w:ascii="Garamond" w:hAnsi="Garamond"/>
          <w:szCs w:val="24"/>
          <w:lang w:val="es-ES"/>
        </w:rPr>
        <w:t>17.2 – Autoritatea contractanta are dreptul de a prelungi/</w:t>
      </w:r>
      <w:r w:rsidRPr="00A93026">
        <w:rPr>
          <w:rFonts w:ascii="Garamond" w:hAnsi="Garamond"/>
          <w:noProof w:val="0"/>
          <w:szCs w:val="24"/>
          <w:lang w:val="ro-RO"/>
        </w:rPr>
        <w:t xml:space="preserve"> diminua</w:t>
      </w:r>
      <w:r w:rsidRPr="00A93026">
        <w:rPr>
          <w:rFonts w:ascii="Garamond" w:hAnsi="Garamond"/>
          <w:szCs w:val="24"/>
          <w:lang w:val="es-ES"/>
        </w:rPr>
        <w:t xml:space="preserve"> durata de valabilitate a contractului subsecvent, prin act aditional.</w:t>
      </w:r>
    </w:p>
    <w:p w14:paraId="67DDE4EC" w14:textId="77777777" w:rsidR="00654CCD" w:rsidRPr="00A93026" w:rsidRDefault="00654CCD" w:rsidP="00654CCD">
      <w:pPr>
        <w:pStyle w:val="DefaultText"/>
        <w:tabs>
          <w:tab w:val="left" w:pos="3261"/>
        </w:tabs>
        <w:jc w:val="both"/>
        <w:rPr>
          <w:rFonts w:ascii="Garamond" w:hAnsi="Garamond"/>
          <w:noProof w:val="0"/>
          <w:szCs w:val="24"/>
          <w:lang w:val="ro-RO"/>
        </w:rPr>
      </w:pPr>
      <w:r w:rsidRPr="00A93026">
        <w:rPr>
          <w:rFonts w:ascii="Garamond" w:hAnsi="Garamond"/>
          <w:szCs w:val="24"/>
          <w:lang w:val="es-ES"/>
        </w:rPr>
        <w:t xml:space="preserve">17.3 - </w:t>
      </w:r>
      <w:r w:rsidRPr="00A93026">
        <w:rPr>
          <w:rFonts w:ascii="Garamond" w:hAnsi="Garamond"/>
          <w:noProof w:val="0"/>
          <w:szCs w:val="24"/>
          <w:lang w:val="ro-RO"/>
        </w:rPr>
        <w:t>Autoritatea contractanta are dreptul să realizeze transferuri între liniile bugetare ale contractului subsecvent, indiferent de procentul în care această relocare este cerută, prin act adi</w:t>
      </w:r>
      <w:r w:rsidRPr="00A93026">
        <w:rPr>
          <w:rFonts w:ascii="Cambria" w:hAnsi="Cambria" w:cs="Cambria"/>
          <w:noProof w:val="0"/>
          <w:szCs w:val="24"/>
          <w:lang w:val="ro-RO"/>
        </w:rPr>
        <w:t>ț</w:t>
      </w:r>
      <w:r w:rsidRPr="00A93026">
        <w:rPr>
          <w:rFonts w:ascii="Garamond" w:hAnsi="Garamond"/>
          <w:noProof w:val="0"/>
          <w:szCs w:val="24"/>
          <w:lang w:val="ro-RO"/>
        </w:rPr>
        <w:t>ional.</w:t>
      </w:r>
    </w:p>
    <w:p w14:paraId="46A41F94" w14:textId="77777777" w:rsidR="00654CCD" w:rsidRPr="00A93026" w:rsidRDefault="00654CCD" w:rsidP="00654CCD">
      <w:pPr>
        <w:pStyle w:val="DefaultText"/>
        <w:tabs>
          <w:tab w:val="left" w:pos="3261"/>
        </w:tabs>
        <w:jc w:val="both"/>
        <w:rPr>
          <w:rFonts w:ascii="Garamond" w:hAnsi="Garamond"/>
          <w:szCs w:val="24"/>
          <w:lang w:val="es-ES"/>
        </w:rPr>
      </w:pPr>
    </w:p>
    <w:p w14:paraId="215C558C" w14:textId="77777777" w:rsidR="00654CCD" w:rsidRPr="00A93026" w:rsidRDefault="00654CCD" w:rsidP="00654CCD">
      <w:pPr>
        <w:tabs>
          <w:tab w:val="left" w:pos="3261"/>
        </w:tabs>
        <w:spacing w:after="0" w:line="240" w:lineRule="auto"/>
        <w:ind w:left="-180"/>
        <w:jc w:val="both"/>
        <w:rPr>
          <w:rFonts w:ascii="Garamond" w:eastAsia="Times New Roman" w:hAnsi="Garamond"/>
          <w:b/>
          <w:noProof/>
          <w:sz w:val="24"/>
          <w:szCs w:val="24"/>
        </w:rPr>
      </w:pPr>
      <w:r w:rsidRPr="00A93026">
        <w:rPr>
          <w:rFonts w:ascii="Garamond" w:eastAsia="Times New Roman" w:hAnsi="Garamond"/>
          <w:b/>
          <w:noProof/>
          <w:sz w:val="24"/>
          <w:szCs w:val="24"/>
        </w:rPr>
        <w:t xml:space="preserve">   18. Întarzieri în îndeplinirea contractului</w:t>
      </w:r>
    </w:p>
    <w:p w14:paraId="6E4A9B19" w14:textId="77777777" w:rsidR="00654CCD" w:rsidRPr="00A93026" w:rsidRDefault="00654CCD" w:rsidP="00654CCD">
      <w:pPr>
        <w:tabs>
          <w:tab w:val="left" w:pos="3261"/>
        </w:tabs>
        <w:spacing w:after="0" w:line="240" w:lineRule="auto"/>
        <w:jc w:val="both"/>
        <w:rPr>
          <w:rFonts w:ascii="Garamond" w:eastAsia="Times New Roman" w:hAnsi="Garamond"/>
          <w:noProof/>
          <w:sz w:val="24"/>
          <w:szCs w:val="24"/>
        </w:rPr>
      </w:pPr>
      <w:r w:rsidRPr="00A93026">
        <w:rPr>
          <w:rFonts w:ascii="Garamond" w:eastAsia="Times New Roman" w:hAnsi="Garamond"/>
          <w:noProof/>
          <w:sz w:val="24"/>
          <w:szCs w:val="24"/>
        </w:rPr>
        <w:t>18.1 -</w:t>
      </w:r>
      <w:r w:rsidRPr="00A93026">
        <w:rPr>
          <w:rFonts w:ascii="Garamond" w:eastAsia="Times New Roman" w:hAnsi="Garamond"/>
          <w:b/>
          <w:noProof/>
          <w:sz w:val="24"/>
          <w:szCs w:val="24"/>
        </w:rPr>
        <w:t xml:space="preserve"> </w:t>
      </w:r>
      <w:r w:rsidRPr="00A93026">
        <w:rPr>
          <w:rFonts w:ascii="Garamond" w:eastAsia="Times New Roman" w:hAnsi="Garamond"/>
          <w:noProof/>
          <w:sz w:val="24"/>
          <w:szCs w:val="24"/>
        </w:rPr>
        <w:t>Prestatorul are obligaţia de a îndeplini</w:t>
      </w:r>
      <w:r w:rsidRPr="00A93026">
        <w:rPr>
          <w:rFonts w:ascii="Garamond" w:eastAsia="Times New Roman" w:hAnsi="Garamond"/>
          <w:b/>
          <w:noProof/>
          <w:sz w:val="24"/>
          <w:szCs w:val="24"/>
        </w:rPr>
        <w:t xml:space="preserve"> </w:t>
      </w:r>
      <w:r w:rsidRPr="00A93026">
        <w:rPr>
          <w:rFonts w:ascii="Garamond" w:eastAsia="Times New Roman" w:hAnsi="Garamond"/>
          <w:noProof/>
          <w:sz w:val="24"/>
          <w:szCs w:val="24"/>
        </w:rPr>
        <w:t>contractul în perioada/perioadele înscrise în graficul de   prestare.</w:t>
      </w:r>
    </w:p>
    <w:p w14:paraId="3F2CF39C" w14:textId="77777777" w:rsidR="00654CCD" w:rsidRPr="00A93026" w:rsidRDefault="00654CCD" w:rsidP="00654CCD">
      <w:pPr>
        <w:tabs>
          <w:tab w:val="left" w:pos="3261"/>
        </w:tabs>
        <w:spacing w:after="0" w:line="240" w:lineRule="auto"/>
        <w:jc w:val="both"/>
        <w:rPr>
          <w:rFonts w:ascii="Garamond" w:eastAsia="Times New Roman" w:hAnsi="Garamond"/>
          <w:noProof/>
          <w:sz w:val="24"/>
          <w:szCs w:val="24"/>
        </w:rPr>
      </w:pPr>
      <w:r w:rsidRPr="00A93026">
        <w:rPr>
          <w:rFonts w:ascii="Garamond" w:eastAsia="Times New Roman" w:hAnsi="Garamond"/>
          <w:noProof/>
          <w:sz w:val="24"/>
          <w:szCs w:val="24"/>
        </w:rPr>
        <w:t>18.2 - Dacă pe parcursul îndeplinirii contractului, prestatorul nu respectă graficul de prestare, acesta are  obligaţia de a notifica, în timp util, achizitorului; modificarea datei/perioadelor de prestare asumate în grafic se face cu acordul parţilor, prin act adiţional.</w:t>
      </w:r>
    </w:p>
    <w:p w14:paraId="3A8A864F" w14:textId="77777777" w:rsidR="00654CCD" w:rsidRPr="00A93026" w:rsidRDefault="00654CCD" w:rsidP="00654CCD">
      <w:pPr>
        <w:tabs>
          <w:tab w:val="left" w:pos="3261"/>
        </w:tabs>
        <w:spacing w:after="0" w:line="240" w:lineRule="auto"/>
        <w:jc w:val="both"/>
        <w:rPr>
          <w:rFonts w:ascii="Garamond" w:eastAsia="Times New Roman" w:hAnsi="Garamond"/>
          <w:noProof/>
          <w:sz w:val="24"/>
          <w:szCs w:val="24"/>
        </w:rPr>
      </w:pPr>
      <w:r w:rsidRPr="00A93026">
        <w:rPr>
          <w:rFonts w:ascii="Garamond" w:eastAsia="Times New Roman" w:hAnsi="Garamond"/>
          <w:noProof/>
          <w:sz w:val="24"/>
          <w:szCs w:val="24"/>
        </w:rPr>
        <w:t>18.3 - În afara cazului în care achizitorul este de acord cu  o prelungire a termenului de prestare, orice intârziere în indeplinirea contractului dă dreptul achizitorului de a solicita penalităţi prestatorului.</w:t>
      </w:r>
    </w:p>
    <w:p w14:paraId="6F4F47FB" w14:textId="77777777" w:rsidR="00654CCD" w:rsidRPr="00A93026" w:rsidRDefault="00654CCD" w:rsidP="00654CCD">
      <w:pPr>
        <w:tabs>
          <w:tab w:val="left" w:pos="3261"/>
        </w:tabs>
        <w:spacing w:after="0" w:line="240" w:lineRule="auto"/>
        <w:ind w:left="-180"/>
        <w:jc w:val="both"/>
        <w:rPr>
          <w:rFonts w:ascii="Garamond" w:eastAsia="Times New Roman" w:hAnsi="Garamond"/>
          <w:b/>
          <w:noProof/>
          <w:sz w:val="24"/>
          <w:szCs w:val="24"/>
        </w:rPr>
      </w:pPr>
    </w:p>
    <w:p w14:paraId="4F896CBB" w14:textId="77777777" w:rsidR="00654CCD" w:rsidRPr="00A93026" w:rsidRDefault="00654CCD" w:rsidP="00654CCD">
      <w:pPr>
        <w:tabs>
          <w:tab w:val="left" w:pos="3261"/>
        </w:tabs>
        <w:spacing w:after="0" w:line="240" w:lineRule="auto"/>
        <w:ind w:left="-180"/>
        <w:jc w:val="both"/>
        <w:rPr>
          <w:rFonts w:ascii="Garamond" w:eastAsia="Times New Roman" w:hAnsi="Garamond"/>
          <w:b/>
          <w:noProof/>
          <w:sz w:val="24"/>
          <w:szCs w:val="24"/>
        </w:rPr>
      </w:pPr>
      <w:r w:rsidRPr="00A93026">
        <w:rPr>
          <w:rFonts w:ascii="Garamond" w:eastAsia="Times New Roman" w:hAnsi="Garamond"/>
          <w:b/>
          <w:noProof/>
          <w:sz w:val="24"/>
          <w:szCs w:val="24"/>
        </w:rPr>
        <w:t xml:space="preserve">   19. Riscuri in indeplinirea contractului:</w:t>
      </w:r>
    </w:p>
    <w:p w14:paraId="661D2835" w14:textId="77777777" w:rsidR="00654CCD" w:rsidRPr="00A93026" w:rsidRDefault="00654CCD" w:rsidP="00654CCD">
      <w:pPr>
        <w:widowControl w:val="0"/>
        <w:autoSpaceDE w:val="0"/>
        <w:autoSpaceDN w:val="0"/>
        <w:adjustRightInd w:val="0"/>
        <w:spacing w:after="0" w:line="36" w:lineRule="exact"/>
        <w:rPr>
          <w:rFonts w:ascii="Garamond" w:hAnsi="Garamond"/>
          <w:sz w:val="24"/>
          <w:szCs w:val="24"/>
        </w:rPr>
      </w:pPr>
    </w:p>
    <w:p w14:paraId="079C7723" w14:textId="77777777" w:rsidR="00654CCD" w:rsidRPr="00A93026" w:rsidRDefault="00654CCD" w:rsidP="00654CCD">
      <w:pPr>
        <w:widowControl w:val="0"/>
        <w:autoSpaceDE w:val="0"/>
        <w:autoSpaceDN w:val="0"/>
        <w:adjustRightInd w:val="0"/>
        <w:spacing w:after="0" w:line="2" w:lineRule="exact"/>
        <w:ind w:left="-180"/>
        <w:rPr>
          <w:rFonts w:ascii="Garamond" w:hAnsi="Garamond"/>
          <w:sz w:val="24"/>
          <w:szCs w:val="24"/>
        </w:rPr>
      </w:pPr>
    </w:p>
    <w:p w14:paraId="18933330" w14:textId="77777777" w:rsidR="00654CCD" w:rsidRPr="00A93026" w:rsidRDefault="00654CCD" w:rsidP="00654CCD">
      <w:pPr>
        <w:widowControl w:val="0"/>
        <w:overflowPunct w:val="0"/>
        <w:autoSpaceDE w:val="0"/>
        <w:autoSpaceDN w:val="0"/>
        <w:adjustRightInd w:val="0"/>
        <w:spacing w:after="0" w:line="240" w:lineRule="auto"/>
        <w:jc w:val="both"/>
        <w:rPr>
          <w:rFonts w:ascii="Garamond" w:hAnsi="Garamond"/>
          <w:sz w:val="24"/>
          <w:szCs w:val="24"/>
        </w:rPr>
      </w:pPr>
      <w:r w:rsidRPr="00A93026">
        <w:rPr>
          <w:rFonts w:ascii="Garamond" w:hAnsi="Garamond"/>
          <w:sz w:val="24"/>
          <w:szCs w:val="24"/>
        </w:rPr>
        <w:t>19.1  -Prestatorul sa deterioreze obiectele de inventar, mijloacele fixe, sau sa provoace accidente prin neglijenta;</w:t>
      </w:r>
    </w:p>
    <w:p w14:paraId="621F7820" w14:textId="77777777" w:rsidR="00654CCD" w:rsidRPr="00A93026" w:rsidRDefault="00654CCD" w:rsidP="00654CCD">
      <w:pPr>
        <w:widowControl w:val="0"/>
        <w:overflowPunct w:val="0"/>
        <w:autoSpaceDE w:val="0"/>
        <w:autoSpaceDN w:val="0"/>
        <w:adjustRightInd w:val="0"/>
        <w:spacing w:after="0" w:line="240" w:lineRule="auto"/>
        <w:jc w:val="both"/>
        <w:rPr>
          <w:rFonts w:ascii="Garamond" w:hAnsi="Garamond"/>
          <w:sz w:val="24"/>
          <w:szCs w:val="24"/>
        </w:rPr>
      </w:pPr>
      <w:r w:rsidRPr="00A93026">
        <w:rPr>
          <w:rFonts w:ascii="Garamond" w:hAnsi="Garamond"/>
          <w:sz w:val="24"/>
          <w:szCs w:val="24"/>
        </w:rPr>
        <w:t xml:space="preserve">19.2 -Prestatorul sa nu respecte normele de mediu, sănătate publica in vigoare, cu privire la serviciile prestate; </w:t>
      </w:r>
    </w:p>
    <w:p w14:paraId="6C504C99" w14:textId="77777777" w:rsidR="00654CCD" w:rsidRPr="00A93026" w:rsidRDefault="00654CCD" w:rsidP="00654CCD">
      <w:pPr>
        <w:widowControl w:val="0"/>
        <w:overflowPunct w:val="0"/>
        <w:autoSpaceDE w:val="0"/>
        <w:autoSpaceDN w:val="0"/>
        <w:adjustRightInd w:val="0"/>
        <w:spacing w:after="0" w:line="240" w:lineRule="auto"/>
        <w:jc w:val="both"/>
        <w:rPr>
          <w:rFonts w:ascii="Garamond" w:hAnsi="Garamond"/>
          <w:sz w:val="24"/>
          <w:szCs w:val="24"/>
        </w:rPr>
      </w:pPr>
      <w:r w:rsidRPr="00A93026">
        <w:rPr>
          <w:rFonts w:ascii="Garamond" w:hAnsi="Garamond"/>
          <w:sz w:val="24"/>
          <w:szCs w:val="24"/>
        </w:rPr>
        <w:t>19.3 Alte riscuri identificate:</w:t>
      </w:r>
    </w:p>
    <w:p w14:paraId="5F9775C7" w14:textId="77777777" w:rsidR="00654CCD" w:rsidRPr="00A93026" w:rsidRDefault="00654CCD" w:rsidP="00654CCD">
      <w:pPr>
        <w:widowControl w:val="0"/>
        <w:overflowPunct w:val="0"/>
        <w:autoSpaceDE w:val="0"/>
        <w:autoSpaceDN w:val="0"/>
        <w:adjustRightInd w:val="0"/>
        <w:spacing w:after="0" w:line="240" w:lineRule="auto"/>
        <w:jc w:val="both"/>
        <w:rPr>
          <w:rFonts w:ascii="Garamond" w:hAnsi="Garamond"/>
          <w:i/>
          <w:sz w:val="24"/>
          <w:szCs w:val="24"/>
          <w:lang w:val="en-US"/>
        </w:rPr>
      </w:pPr>
      <w:r w:rsidRPr="00A93026">
        <w:rPr>
          <w:rFonts w:ascii="Garamond" w:hAnsi="Garamond"/>
          <w:i/>
          <w:sz w:val="24"/>
          <w:szCs w:val="24"/>
          <w:lang w:val="en-US"/>
        </w:rPr>
        <w:t>Riscuri care cad in sarcina beneficiarului:</w:t>
      </w:r>
    </w:p>
    <w:p w14:paraId="508E3838" w14:textId="77777777" w:rsidR="00654CCD" w:rsidRPr="00A93026" w:rsidRDefault="00654CCD" w:rsidP="00654CCD">
      <w:pPr>
        <w:widowControl w:val="0"/>
        <w:numPr>
          <w:ilvl w:val="0"/>
          <w:numId w:val="31"/>
        </w:numPr>
        <w:overflowPunct w:val="0"/>
        <w:autoSpaceDE w:val="0"/>
        <w:autoSpaceDN w:val="0"/>
        <w:adjustRightInd w:val="0"/>
        <w:spacing w:after="0" w:line="240" w:lineRule="auto"/>
        <w:jc w:val="both"/>
        <w:rPr>
          <w:rFonts w:ascii="Garamond" w:hAnsi="Garamond"/>
          <w:sz w:val="24"/>
          <w:szCs w:val="24"/>
          <w:lang w:val="en-US"/>
        </w:rPr>
      </w:pPr>
      <w:r w:rsidRPr="00A93026">
        <w:rPr>
          <w:rFonts w:ascii="Garamond" w:hAnsi="Garamond"/>
          <w:sz w:val="24"/>
          <w:szCs w:val="24"/>
          <w:lang w:val="en-US"/>
        </w:rPr>
        <w:t>intarzierea in plata a facturilor prestatorului</w:t>
      </w:r>
    </w:p>
    <w:p w14:paraId="7B0FAFE1" w14:textId="77777777" w:rsidR="00654CCD" w:rsidRPr="00A93026" w:rsidRDefault="00654CCD" w:rsidP="00654CCD">
      <w:pPr>
        <w:widowControl w:val="0"/>
        <w:numPr>
          <w:ilvl w:val="0"/>
          <w:numId w:val="31"/>
        </w:numPr>
        <w:overflowPunct w:val="0"/>
        <w:autoSpaceDE w:val="0"/>
        <w:autoSpaceDN w:val="0"/>
        <w:adjustRightInd w:val="0"/>
        <w:spacing w:after="0" w:line="240" w:lineRule="auto"/>
        <w:jc w:val="both"/>
        <w:rPr>
          <w:rFonts w:ascii="Garamond" w:hAnsi="Garamond"/>
          <w:sz w:val="24"/>
          <w:szCs w:val="24"/>
          <w:lang w:val="en-US"/>
        </w:rPr>
      </w:pPr>
      <w:r w:rsidRPr="00A93026">
        <w:rPr>
          <w:rFonts w:ascii="Garamond" w:hAnsi="Garamond"/>
          <w:sz w:val="24"/>
          <w:szCs w:val="24"/>
          <w:lang w:val="en-US"/>
        </w:rPr>
        <w:t>dificultati de colaborare si comunicare intre factorii implicati</w:t>
      </w:r>
    </w:p>
    <w:p w14:paraId="23DB4E64" w14:textId="77777777" w:rsidR="00654CCD" w:rsidRPr="00A93026" w:rsidRDefault="00654CCD" w:rsidP="00654CCD">
      <w:pPr>
        <w:widowControl w:val="0"/>
        <w:overflowPunct w:val="0"/>
        <w:autoSpaceDE w:val="0"/>
        <w:autoSpaceDN w:val="0"/>
        <w:adjustRightInd w:val="0"/>
        <w:spacing w:after="0" w:line="240" w:lineRule="auto"/>
        <w:jc w:val="both"/>
        <w:rPr>
          <w:rFonts w:ascii="Garamond" w:hAnsi="Garamond"/>
          <w:i/>
          <w:sz w:val="24"/>
          <w:szCs w:val="24"/>
          <w:lang w:val="en-US"/>
        </w:rPr>
      </w:pPr>
      <w:r w:rsidRPr="00A93026">
        <w:rPr>
          <w:rFonts w:ascii="Garamond" w:hAnsi="Garamond"/>
          <w:i/>
          <w:sz w:val="24"/>
          <w:szCs w:val="24"/>
          <w:lang w:val="en-US"/>
        </w:rPr>
        <w:t>Masuri de eliminare a riscurilor care cad in sarcina beneficiarului:</w:t>
      </w:r>
    </w:p>
    <w:p w14:paraId="2F5B0B5A" w14:textId="77777777" w:rsidR="00654CCD" w:rsidRPr="00A93026" w:rsidRDefault="00654CCD" w:rsidP="00654CCD">
      <w:pPr>
        <w:widowControl w:val="0"/>
        <w:numPr>
          <w:ilvl w:val="0"/>
          <w:numId w:val="31"/>
        </w:numPr>
        <w:overflowPunct w:val="0"/>
        <w:autoSpaceDE w:val="0"/>
        <w:autoSpaceDN w:val="0"/>
        <w:adjustRightInd w:val="0"/>
        <w:spacing w:after="0" w:line="240" w:lineRule="auto"/>
        <w:jc w:val="both"/>
        <w:rPr>
          <w:rFonts w:ascii="Garamond" w:hAnsi="Garamond"/>
          <w:b/>
          <w:sz w:val="24"/>
          <w:szCs w:val="24"/>
          <w:lang w:val="en-US"/>
        </w:rPr>
      </w:pPr>
      <w:r w:rsidRPr="00A93026">
        <w:rPr>
          <w:rFonts w:ascii="Garamond" w:hAnsi="Garamond"/>
          <w:sz w:val="24"/>
          <w:szCs w:val="24"/>
          <w:lang w:val="en-US"/>
        </w:rPr>
        <w:t>facturile prestatorului vor fi decontate in termenul precizat in contractul de servicii</w:t>
      </w:r>
    </w:p>
    <w:p w14:paraId="52CF37F0" w14:textId="77777777" w:rsidR="00654CCD" w:rsidRPr="00A93026" w:rsidRDefault="00654CCD" w:rsidP="00654CCD">
      <w:pPr>
        <w:widowControl w:val="0"/>
        <w:numPr>
          <w:ilvl w:val="0"/>
          <w:numId w:val="31"/>
        </w:numPr>
        <w:overflowPunct w:val="0"/>
        <w:autoSpaceDE w:val="0"/>
        <w:autoSpaceDN w:val="0"/>
        <w:adjustRightInd w:val="0"/>
        <w:spacing w:after="0" w:line="240" w:lineRule="auto"/>
        <w:jc w:val="both"/>
        <w:rPr>
          <w:rFonts w:ascii="Garamond" w:hAnsi="Garamond"/>
          <w:b/>
          <w:sz w:val="24"/>
          <w:szCs w:val="24"/>
          <w:lang w:val="en-US"/>
        </w:rPr>
      </w:pPr>
      <w:r w:rsidRPr="00A93026">
        <w:rPr>
          <w:rFonts w:ascii="Garamond" w:hAnsi="Garamond"/>
          <w:sz w:val="24"/>
          <w:szCs w:val="24"/>
          <w:lang w:val="en-US"/>
        </w:rPr>
        <w:t>beneficiarul va desemna personae responsabile din fiecare locatie pentru a mentine legatura cu prestatorul</w:t>
      </w:r>
    </w:p>
    <w:p w14:paraId="72A1CD86" w14:textId="77777777" w:rsidR="00654CCD" w:rsidRPr="00A93026" w:rsidRDefault="00654CCD" w:rsidP="00654CCD">
      <w:pPr>
        <w:widowControl w:val="0"/>
        <w:overflowPunct w:val="0"/>
        <w:autoSpaceDE w:val="0"/>
        <w:autoSpaceDN w:val="0"/>
        <w:adjustRightInd w:val="0"/>
        <w:spacing w:after="0" w:line="240" w:lineRule="auto"/>
        <w:jc w:val="both"/>
        <w:rPr>
          <w:rFonts w:ascii="Garamond" w:hAnsi="Garamond"/>
          <w:i/>
          <w:sz w:val="24"/>
          <w:szCs w:val="24"/>
          <w:lang w:val="en-US"/>
        </w:rPr>
      </w:pPr>
      <w:r w:rsidRPr="00A93026">
        <w:rPr>
          <w:rFonts w:ascii="Garamond" w:hAnsi="Garamond"/>
          <w:i/>
          <w:sz w:val="24"/>
          <w:szCs w:val="24"/>
          <w:lang w:val="en-US"/>
        </w:rPr>
        <w:t>Riscuri care cad in sarcina prestatorului:</w:t>
      </w:r>
    </w:p>
    <w:p w14:paraId="445677A1" w14:textId="77777777" w:rsidR="00654CCD" w:rsidRPr="00A93026" w:rsidRDefault="00654CCD" w:rsidP="00654CCD">
      <w:pPr>
        <w:widowControl w:val="0"/>
        <w:numPr>
          <w:ilvl w:val="0"/>
          <w:numId w:val="34"/>
        </w:numPr>
        <w:overflowPunct w:val="0"/>
        <w:autoSpaceDE w:val="0"/>
        <w:autoSpaceDN w:val="0"/>
        <w:adjustRightInd w:val="0"/>
        <w:spacing w:after="0" w:line="240" w:lineRule="auto"/>
        <w:jc w:val="both"/>
        <w:rPr>
          <w:rFonts w:ascii="Garamond" w:hAnsi="Garamond"/>
          <w:sz w:val="24"/>
          <w:szCs w:val="24"/>
          <w:lang w:val="en-US"/>
        </w:rPr>
      </w:pPr>
      <w:r w:rsidRPr="00A93026">
        <w:rPr>
          <w:rFonts w:ascii="Garamond" w:hAnsi="Garamond"/>
          <w:sz w:val="24"/>
          <w:szCs w:val="24"/>
          <w:lang w:val="en-US"/>
        </w:rPr>
        <w:t>relocarea beneficiar</w:t>
      </w:r>
      <w:r>
        <w:rPr>
          <w:rFonts w:ascii="Garamond" w:hAnsi="Garamond"/>
          <w:sz w:val="24"/>
          <w:szCs w:val="24"/>
          <w:lang w:val="en-US"/>
        </w:rPr>
        <w:t>ilor</w:t>
      </w:r>
      <w:r w:rsidRPr="00A93026">
        <w:rPr>
          <w:rFonts w:ascii="Garamond" w:hAnsi="Garamond"/>
          <w:sz w:val="24"/>
          <w:szCs w:val="24"/>
          <w:lang w:val="en-US"/>
        </w:rPr>
        <w:t xml:space="preserve"> in alte centre</w:t>
      </w:r>
    </w:p>
    <w:p w14:paraId="44382F55" w14:textId="77777777" w:rsidR="00654CCD" w:rsidRPr="00A93026" w:rsidRDefault="00654CCD" w:rsidP="00654CCD">
      <w:pPr>
        <w:widowControl w:val="0"/>
        <w:overflowPunct w:val="0"/>
        <w:autoSpaceDE w:val="0"/>
        <w:autoSpaceDN w:val="0"/>
        <w:adjustRightInd w:val="0"/>
        <w:spacing w:after="0" w:line="240" w:lineRule="auto"/>
        <w:jc w:val="both"/>
        <w:rPr>
          <w:rFonts w:ascii="Garamond" w:hAnsi="Garamond"/>
          <w:i/>
          <w:sz w:val="24"/>
          <w:szCs w:val="24"/>
          <w:lang w:val="en-US"/>
        </w:rPr>
      </w:pPr>
      <w:r w:rsidRPr="00A93026">
        <w:rPr>
          <w:rFonts w:ascii="Garamond" w:hAnsi="Garamond"/>
          <w:i/>
          <w:sz w:val="24"/>
          <w:szCs w:val="24"/>
          <w:lang w:val="en-US"/>
        </w:rPr>
        <w:t>Masuri de eliminare a riscurilor care cad in sarcina prestatorului:</w:t>
      </w:r>
    </w:p>
    <w:p w14:paraId="3A7CB389" w14:textId="77777777" w:rsidR="00654CCD" w:rsidRPr="00A93026" w:rsidRDefault="00654CCD" w:rsidP="00654CCD">
      <w:pPr>
        <w:widowControl w:val="0"/>
        <w:numPr>
          <w:ilvl w:val="0"/>
          <w:numId w:val="33"/>
        </w:numPr>
        <w:overflowPunct w:val="0"/>
        <w:autoSpaceDE w:val="0"/>
        <w:autoSpaceDN w:val="0"/>
        <w:adjustRightInd w:val="0"/>
        <w:spacing w:after="0" w:line="240" w:lineRule="auto"/>
        <w:jc w:val="both"/>
        <w:rPr>
          <w:rFonts w:ascii="Garamond" w:hAnsi="Garamond"/>
          <w:sz w:val="24"/>
          <w:szCs w:val="24"/>
          <w:lang w:val="en-US"/>
        </w:rPr>
      </w:pPr>
      <w:r>
        <w:rPr>
          <w:rFonts w:ascii="Garamond" w:hAnsi="Garamond"/>
          <w:sz w:val="24"/>
          <w:szCs w:val="24"/>
          <w:lang w:val="en-US"/>
        </w:rPr>
        <w:t>informarea permanenta u privier la beneficiarii fiecarui centru</w:t>
      </w:r>
    </w:p>
    <w:p w14:paraId="5D005893" w14:textId="77777777" w:rsidR="00654CCD" w:rsidRPr="00A93026" w:rsidRDefault="00654CCD" w:rsidP="00654CCD">
      <w:pPr>
        <w:widowControl w:val="0"/>
        <w:overflowPunct w:val="0"/>
        <w:autoSpaceDE w:val="0"/>
        <w:autoSpaceDN w:val="0"/>
        <w:adjustRightInd w:val="0"/>
        <w:spacing w:after="0" w:line="240" w:lineRule="auto"/>
        <w:jc w:val="both"/>
        <w:rPr>
          <w:rFonts w:ascii="Garamond" w:hAnsi="Garamond"/>
          <w:sz w:val="24"/>
          <w:szCs w:val="24"/>
        </w:rPr>
      </w:pPr>
    </w:p>
    <w:p w14:paraId="7152D604" w14:textId="77777777" w:rsidR="00654CCD" w:rsidRPr="00A93026" w:rsidRDefault="00654CCD" w:rsidP="00654CCD">
      <w:pPr>
        <w:pStyle w:val="DefaultText"/>
        <w:tabs>
          <w:tab w:val="left" w:pos="3261"/>
        </w:tabs>
        <w:ind w:left="-180"/>
        <w:jc w:val="both"/>
        <w:rPr>
          <w:rFonts w:ascii="Garamond" w:hAnsi="Garamond"/>
          <w:b/>
          <w:szCs w:val="24"/>
          <w:lang w:val="ro-RO"/>
        </w:rPr>
      </w:pPr>
      <w:r w:rsidRPr="00A93026">
        <w:rPr>
          <w:rFonts w:ascii="Garamond" w:hAnsi="Garamond"/>
          <w:b/>
          <w:szCs w:val="24"/>
          <w:lang w:val="ro-RO"/>
        </w:rPr>
        <w:t xml:space="preserve">   20. Cesiunea </w:t>
      </w:r>
    </w:p>
    <w:p w14:paraId="11E956C2" w14:textId="77777777" w:rsidR="00654CCD" w:rsidRPr="00A93026" w:rsidRDefault="00654CCD" w:rsidP="00654CCD">
      <w:pPr>
        <w:pStyle w:val="DefaultText"/>
        <w:tabs>
          <w:tab w:val="left" w:pos="3261"/>
        </w:tabs>
        <w:jc w:val="both"/>
        <w:rPr>
          <w:rFonts w:ascii="Garamond" w:hAnsi="Garamond"/>
          <w:iCs/>
          <w:szCs w:val="24"/>
          <w:lang w:val="ro-RO"/>
        </w:rPr>
      </w:pPr>
      <w:r w:rsidRPr="00A93026">
        <w:rPr>
          <w:rFonts w:ascii="Garamond" w:hAnsi="Garamond"/>
          <w:szCs w:val="24"/>
          <w:lang w:val="ro-RO"/>
        </w:rPr>
        <w:t xml:space="preserve">20.1 - </w:t>
      </w:r>
      <w:r w:rsidRPr="00A93026">
        <w:rPr>
          <w:rFonts w:ascii="Garamond" w:hAnsi="Garamond"/>
          <w:iCs/>
          <w:szCs w:val="24"/>
          <w:lang w:val="ro-RO"/>
        </w:rPr>
        <w:t>Este permisă doar cesiunea creanţelor născute din contract, obligaţiile născute rămânând în   sarcina părţilor contractante, astfel cum au fost stipulate şi asumate iniţial.</w:t>
      </w:r>
    </w:p>
    <w:p w14:paraId="3FB21B55" w14:textId="77777777" w:rsidR="00654CCD" w:rsidRPr="00A93026" w:rsidRDefault="00654CCD" w:rsidP="00654CCD">
      <w:pPr>
        <w:pStyle w:val="DefaultText"/>
        <w:tabs>
          <w:tab w:val="left" w:pos="3261"/>
        </w:tabs>
        <w:jc w:val="both"/>
        <w:rPr>
          <w:rFonts w:ascii="Garamond" w:hAnsi="Garamond"/>
          <w:szCs w:val="24"/>
          <w:lang w:val="ro-RO"/>
        </w:rPr>
      </w:pPr>
    </w:p>
    <w:p w14:paraId="2ECF50F7" w14:textId="77777777" w:rsidR="00654CCD" w:rsidRPr="00A93026" w:rsidRDefault="00654CCD" w:rsidP="00654CCD">
      <w:pPr>
        <w:pStyle w:val="DefaultText"/>
        <w:jc w:val="both"/>
        <w:rPr>
          <w:rFonts w:ascii="Garamond" w:hAnsi="Garamond"/>
          <w:b/>
          <w:i/>
          <w:szCs w:val="24"/>
          <w:lang w:val="it-IT"/>
        </w:rPr>
      </w:pPr>
      <w:r w:rsidRPr="00A93026">
        <w:rPr>
          <w:rFonts w:ascii="Garamond" w:hAnsi="Garamond"/>
          <w:b/>
          <w:i/>
          <w:szCs w:val="24"/>
          <w:lang w:val="it-IT"/>
        </w:rPr>
        <w:t>21. Forţa majoră</w:t>
      </w:r>
    </w:p>
    <w:p w14:paraId="6261D956"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21.1 - Forţa majoră este constatată de o autoritate competentă.</w:t>
      </w:r>
    </w:p>
    <w:p w14:paraId="5EDBAEA1"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21.2 - Forţa majoră exonerează parţile contractante de îndeplinirea obligaţiilor asumate prin prezentul contract, pe toată perioada în care aceasta acţionează.</w:t>
      </w:r>
    </w:p>
    <w:p w14:paraId="2CC73007"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21.3 - Îndeplinirea contractului va fi suspendată în perioada de acţiune a forţei majore, dar fără a prejudicia drepturile ce li se cuveneau parţilor până la apariţia acesteia.</w:t>
      </w:r>
    </w:p>
    <w:p w14:paraId="708A58B4"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21.4 - Partea contractantă care invocă forţa majoră are obligaţia de a notifica celeilalte părţi, imediat şi în mod complet, producerea acesteia şi să ia orice măsuri care îi stau la dispoziţie în vederea limitării consecinţelor.</w:t>
      </w:r>
    </w:p>
    <w:p w14:paraId="0679DB45"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21.5</w:t>
      </w:r>
      <w:r w:rsidRPr="00A93026">
        <w:rPr>
          <w:rFonts w:ascii="Garamond" w:hAnsi="Garamond"/>
          <w:b/>
          <w:szCs w:val="24"/>
          <w:lang w:val="it-IT"/>
        </w:rPr>
        <w:t xml:space="preserve"> </w:t>
      </w:r>
      <w:r w:rsidRPr="00A93026">
        <w:rPr>
          <w:rFonts w:ascii="Garamond" w:hAnsi="Garamond"/>
          <w:szCs w:val="24"/>
          <w:lang w:val="it-IT"/>
        </w:rPr>
        <w:t>- Dacă forţa majoră acţionează sau se estimează că va acţiona o perioadă mai mare de 6 luni, fiecare parte va avea dreptul să notifice celeilalte</w:t>
      </w:r>
      <w:r w:rsidRPr="00A93026">
        <w:rPr>
          <w:rFonts w:ascii="Garamond" w:hAnsi="Garamond"/>
          <w:b/>
          <w:szCs w:val="24"/>
          <w:lang w:val="it-IT"/>
        </w:rPr>
        <w:t xml:space="preserve"> </w:t>
      </w:r>
      <w:r w:rsidRPr="00A93026">
        <w:rPr>
          <w:rFonts w:ascii="Garamond" w:hAnsi="Garamond"/>
          <w:szCs w:val="24"/>
          <w:lang w:val="it-IT"/>
        </w:rPr>
        <w:t>părţi încetarea de plin drept a prezentului contract, fără ca vreuna din părţi să poată pretinde celeilalte daune-interese.</w:t>
      </w:r>
    </w:p>
    <w:p w14:paraId="0BDD8C82" w14:textId="77777777" w:rsidR="00654CCD" w:rsidRPr="00A93026" w:rsidRDefault="00654CCD" w:rsidP="00654CCD">
      <w:pPr>
        <w:pStyle w:val="DefaultText"/>
        <w:jc w:val="both"/>
        <w:rPr>
          <w:rFonts w:ascii="Garamond" w:hAnsi="Garamond"/>
          <w:b/>
          <w:szCs w:val="24"/>
          <w:lang w:val="it-IT"/>
        </w:rPr>
      </w:pPr>
    </w:p>
    <w:p w14:paraId="4D6411AC" w14:textId="77777777" w:rsidR="00654CCD" w:rsidRPr="00A93026" w:rsidRDefault="00654CCD" w:rsidP="00654CCD">
      <w:pPr>
        <w:pStyle w:val="DefaultText"/>
        <w:jc w:val="both"/>
        <w:rPr>
          <w:rFonts w:ascii="Garamond" w:hAnsi="Garamond"/>
          <w:b/>
          <w:i/>
          <w:szCs w:val="24"/>
          <w:lang w:val="it-IT"/>
        </w:rPr>
      </w:pPr>
      <w:r w:rsidRPr="00A93026">
        <w:rPr>
          <w:rFonts w:ascii="Garamond" w:hAnsi="Garamond"/>
          <w:b/>
          <w:i/>
          <w:szCs w:val="24"/>
          <w:lang w:val="it-IT"/>
        </w:rPr>
        <w:t>22. Soluţionarea litigiilor</w:t>
      </w:r>
    </w:p>
    <w:p w14:paraId="1306C10A"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22.1 - Achizitorul şi prestatorul vor face toate eforturile pentru a rezolva pe cale amiabilă, prin tratative directe, orice neîntelegere sau dispută care se poate ivi între ei în cadrul sau în legatură cu îndeplinirea contractului.</w:t>
      </w:r>
    </w:p>
    <w:p w14:paraId="0528500A"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 xml:space="preserve">22.2 - Dacă, după 15 de zile de la începerea acestor tratative, achizitorul şi prestatorul nu reuşesc să rezolve în mod amiabil o divergenţă contractuală, fiecare poate solicita ca disputa să se soluţioneze, fie de către instanţele judecătoreşti competente din Romania. </w:t>
      </w:r>
    </w:p>
    <w:p w14:paraId="769333F8" w14:textId="77777777" w:rsidR="00654CCD" w:rsidRPr="00A93026" w:rsidRDefault="00654CCD" w:rsidP="00654CCD">
      <w:pPr>
        <w:pStyle w:val="DefaultText"/>
        <w:jc w:val="both"/>
        <w:rPr>
          <w:rFonts w:ascii="Garamond" w:hAnsi="Garamond"/>
          <w:b/>
          <w:szCs w:val="24"/>
          <w:lang w:val="it-IT"/>
        </w:rPr>
      </w:pPr>
      <w:r w:rsidRPr="00A93026">
        <w:rPr>
          <w:rFonts w:ascii="Garamond" w:hAnsi="Garamond"/>
          <w:b/>
          <w:szCs w:val="24"/>
          <w:lang w:val="it-IT"/>
        </w:rPr>
        <w:t xml:space="preserve"> </w:t>
      </w:r>
    </w:p>
    <w:p w14:paraId="083DB4F9" w14:textId="77777777" w:rsidR="00654CCD" w:rsidRPr="00A93026" w:rsidRDefault="00654CCD" w:rsidP="00654CCD">
      <w:pPr>
        <w:pStyle w:val="DefaultText"/>
        <w:jc w:val="both"/>
        <w:rPr>
          <w:rFonts w:ascii="Garamond" w:hAnsi="Garamond"/>
          <w:b/>
          <w:i/>
          <w:szCs w:val="24"/>
          <w:lang w:val="it-IT"/>
        </w:rPr>
      </w:pPr>
      <w:r w:rsidRPr="00A93026">
        <w:rPr>
          <w:rFonts w:ascii="Garamond" w:hAnsi="Garamond"/>
          <w:b/>
          <w:i/>
          <w:szCs w:val="24"/>
          <w:lang w:val="it-IT"/>
        </w:rPr>
        <w:t>23. Limba care guvernează contractul</w:t>
      </w:r>
    </w:p>
    <w:p w14:paraId="42545BF2"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23.1 - Limba care guvernează contractul este limba română.</w:t>
      </w:r>
    </w:p>
    <w:p w14:paraId="39582230" w14:textId="77777777" w:rsidR="00654CCD" w:rsidRPr="00A93026" w:rsidRDefault="00654CCD" w:rsidP="00654CCD">
      <w:pPr>
        <w:pStyle w:val="DefaultText"/>
        <w:rPr>
          <w:rFonts w:ascii="Garamond" w:hAnsi="Garamond"/>
          <w:b/>
          <w:szCs w:val="24"/>
          <w:lang w:val="it-IT"/>
        </w:rPr>
      </w:pPr>
    </w:p>
    <w:p w14:paraId="05246C06" w14:textId="77777777" w:rsidR="00654CCD" w:rsidRPr="00A93026" w:rsidRDefault="00654CCD" w:rsidP="00654CCD">
      <w:pPr>
        <w:pStyle w:val="DefaultText"/>
        <w:rPr>
          <w:rFonts w:ascii="Garamond" w:hAnsi="Garamond"/>
          <w:b/>
          <w:i/>
          <w:szCs w:val="24"/>
          <w:lang w:val="it-IT"/>
        </w:rPr>
      </w:pPr>
      <w:r w:rsidRPr="00A93026">
        <w:rPr>
          <w:rFonts w:ascii="Garamond" w:hAnsi="Garamond"/>
          <w:b/>
          <w:i/>
          <w:szCs w:val="24"/>
          <w:lang w:val="it-IT"/>
        </w:rPr>
        <w:t>24. Comunicări</w:t>
      </w:r>
    </w:p>
    <w:p w14:paraId="6150DAD3"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24.1 - (1) Orice comunicare între părţi, referitoare la îndeplinirea prezentului contract, trebuie să fie transmisă în scris.</w:t>
      </w:r>
    </w:p>
    <w:p w14:paraId="75E7B6C7"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 xml:space="preserve">       - (2) Orice document scris trebuie înregistrat atât în momentul transmiterii cât şi în momentul primirii.</w:t>
      </w:r>
    </w:p>
    <w:p w14:paraId="555BE03C"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24.2 - Comunicările între părţi se pot face şi prin telefon, telegramă, telex, fax sau e-mail cu condiţia confirmării în scris a primirii comunicării.</w:t>
      </w:r>
    </w:p>
    <w:p w14:paraId="40B64606" w14:textId="77777777" w:rsidR="00654CCD" w:rsidRPr="00A93026" w:rsidRDefault="00654CCD" w:rsidP="00654CCD">
      <w:pPr>
        <w:pStyle w:val="DefaultText"/>
        <w:rPr>
          <w:rFonts w:ascii="Garamond" w:hAnsi="Garamond"/>
          <w:b/>
          <w:szCs w:val="24"/>
          <w:lang w:val="it-IT"/>
        </w:rPr>
      </w:pPr>
    </w:p>
    <w:p w14:paraId="2BA9210F" w14:textId="77777777" w:rsidR="00654CCD" w:rsidRPr="00A93026" w:rsidRDefault="00654CCD" w:rsidP="00654CCD">
      <w:pPr>
        <w:pStyle w:val="DefaultText"/>
        <w:rPr>
          <w:rFonts w:ascii="Garamond" w:hAnsi="Garamond"/>
          <w:b/>
          <w:i/>
          <w:szCs w:val="24"/>
          <w:lang w:val="it-IT"/>
        </w:rPr>
      </w:pPr>
      <w:r w:rsidRPr="00A93026">
        <w:rPr>
          <w:rFonts w:ascii="Garamond" w:hAnsi="Garamond"/>
          <w:b/>
          <w:i/>
          <w:szCs w:val="24"/>
          <w:lang w:val="it-IT"/>
        </w:rPr>
        <w:t>25. Legea aplicabilă contractului</w:t>
      </w:r>
    </w:p>
    <w:p w14:paraId="1265FDDD" w14:textId="77777777"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25.1 - Contractul va fi interpretat conform legilor din România.</w:t>
      </w:r>
    </w:p>
    <w:p w14:paraId="6DC8D0B6" w14:textId="6654BE78" w:rsidR="00654CCD" w:rsidRPr="00A93026" w:rsidRDefault="00654CCD" w:rsidP="00654CCD">
      <w:pPr>
        <w:pStyle w:val="DefaultText"/>
        <w:jc w:val="both"/>
        <w:rPr>
          <w:rFonts w:ascii="Garamond" w:hAnsi="Garamond"/>
          <w:szCs w:val="24"/>
          <w:lang w:val="it-IT"/>
        </w:rPr>
      </w:pPr>
      <w:r w:rsidRPr="00A93026">
        <w:rPr>
          <w:rFonts w:ascii="Garamond" w:hAnsi="Garamond"/>
          <w:szCs w:val="24"/>
          <w:lang w:val="it-IT"/>
        </w:rPr>
        <w:t xml:space="preserve">Părţile au înţeles să încheie azi </w:t>
      </w:r>
      <w:r w:rsidR="001A139F">
        <w:rPr>
          <w:rFonts w:ascii="Garamond" w:hAnsi="Garamond"/>
          <w:szCs w:val="24"/>
          <w:lang w:val="it-IT"/>
        </w:rPr>
        <w:t xml:space="preserve">11.09.2020 </w:t>
      </w:r>
      <w:r w:rsidRPr="00A93026">
        <w:rPr>
          <w:rFonts w:ascii="Garamond" w:hAnsi="Garamond"/>
          <w:szCs w:val="24"/>
          <w:lang w:val="it-IT"/>
        </w:rPr>
        <w:t xml:space="preserve">prezentul contract în două exemplare, câte unul pentru fiecare parte.    </w:t>
      </w:r>
    </w:p>
    <w:p w14:paraId="4BFBD69E" w14:textId="6624E903" w:rsidR="00654CCD" w:rsidRPr="00A93026" w:rsidRDefault="00654CCD" w:rsidP="00654CCD">
      <w:pPr>
        <w:pStyle w:val="DefaultText"/>
        <w:jc w:val="both"/>
        <w:rPr>
          <w:rFonts w:ascii="Garamond" w:hAnsi="Garamond"/>
          <w:b/>
          <w:szCs w:val="24"/>
          <w:lang w:val="it-IT"/>
        </w:rPr>
      </w:pPr>
      <w:r w:rsidRPr="00A93026">
        <w:rPr>
          <w:rFonts w:ascii="Garamond" w:hAnsi="Garamond"/>
          <w:szCs w:val="24"/>
          <w:lang w:val="it-IT"/>
        </w:rPr>
        <w:t xml:space="preserve">      </w:t>
      </w:r>
      <w:r w:rsidRPr="00A93026">
        <w:rPr>
          <w:rFonts w:ascii="Garamond" w:hAnsi="Garamond"/>
          <w:b/>
          <w:szCs w:val="24"/>
          <w:lang w:val="it-IT"/>
        </w:rPr>
        <w:tab/>
        <w:t xml:space="preserve">   </w:t>
      </w:r>
      <w:r w:rsidRPr="00A93026">
        <w:rPr>
          <w:rFonts w:ascii="Garamond" w:hAnsi="Garamond"/>
          <w:b/>
          <w:szCs w:val="24"/>
          <w:lang w:val="it-IT"/>
        </w:rPr>
        <w:tab/>
      </w:r>
      <w:r w:rsidRPr="00A93026">
        <w:rPr>
          <w:rFonts w:ascii="Garamond" w:hAnsi="Garamond"/>
          <w:b/>
          <w:szCs w:val="24"/>
          <w:lang w:val="it-IT"/>
        </w:rPr>
        <w:tab/>
        <w:t xml:space="preserve">          </w:t>
      </w:r>
      <w:r w:rsidRPr="00A93026">
        <w:rPr>
          <w:rFonts w:ascii="Garamond" w:hAnsi="Garamond"/>
          <w:b/>
          <w:szCs w:val="24"/>
          <w:lang w:val="it-IT"/>
        </w:rPr>
        <w:tab/>
        <w:t xml:space="preserve">                               </w:t>
      </w:r>
    </w:p>
    <w:p w14:paraId="3F29D9E6" w14:textId="3D58D829" w:rsidR="002360BD" w:rsidRPr="00EA1BAA" w:rsidRDefault="002360BD" w:rsidP="002360BD">
      <w:pPr>
        <w:spacing w:after="0" w:line="240" w:lineRule="auto"/>
        <w:jc w:val="both"/>
        <w:rPr>
          <w:rFonts w:ascii="Garamond" w:hAnsi="Garamond"/>
          <w:b/>
          <w:noProof/>
          <w:sz w:val="24"/>
          <w:szCs w:val="24"/>
          <w:lang w:val="it-IT"/>
        </w:rPr>
      </w:pPr>
      <w:r>
        <w:rPr>
          <w:rFonts w:ascii="Garamond" w:hAnsi="Garamond"/>
          <w:b/>
          <w:noProof/>
          <w:sz w:val="24"/>
          <w:szCs w:val="24"/>
          <w:lang w:val="it-IT"/>
        </w:rPr>
        <w:t xml:space="preserve">           </w:t>
      </w:r>
      <w:r w:rsidRPr="00EA1BAA">
        <w:rPr>
          <w:rFonts w:ascii="Garamond" w:hAnsi="Garamond"/>
          <w:b/>
          <w:noProof/>
          <w:sz w:val="24"/>
          <w:szCs w:val="24"/>
          <w:lang w:val="it-IT"/>
        </w:rPr>
        <w:t>ACHIZITOR</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r>
      <w:r w:rsidRPr="00EA1BAA">
        <w:rPr>
          <w:rFonts w:ascii="Garamond" w:hAnsi="Garamond"/>
          <w:b/>
          <w:noProof/>
          <w:sz w:val="24"/>
          <w:szCs w:val="24"/>
          <w:lang w:val="it-IT"/>
        </w:rPr>
        <w:tab/>
      </w:r>
      <w:r>
        <w:rPr>
          <w:rFonts w:ascii="Garamond" w:hAnsi="Garamond"/>
          <w:b/>
          <w:noProof/>
          <w:sz w:val="24"/>
          <w:szCs w:val="24"/>
          <w:lang w:val="it-IT"/>
        </w:rPr>
        <w:t xml:space="preserve">                                        </w:t>
      </w:r>
      <w:r w:rsidRPr="00EA1BAA">
        <w:rPr>
          <w:rFonts w:ascii="Garamond" w:hAnsi="Garamond"/>
          <w:b/>
          <w:noProof/>
          <w:sz w:val="24"/>
          <w:szCs w:val="24"/>
          <w:lang w:val="it-IT"/>
        </w:rPr>
        <w:t>PRESTATOR</w:t>
      </w:r>
    </w:p>
    <w:p w14:paraId="439916F5" w14:textId="2249B64E" w:rsidR="002360BD" w:rsidRDefault="002360BD" w:rsidP="002360BD">
      <w:pPr>
        <w:spacing w:after="0" w:line="240" w:lineRule="auto"/>
        <w:jc w:val="both"/>
        <w:rPr>
          <w:rFonts w:ascii="Garamond" w:hAnsi="Garamond"/>
          <w:b/>
          <w:iCs/>
          <w:szCs w:val="24"/>
        </w:rPr>
      </w:pPr>
      <w:r>
        <w:rPr>
          <w:rFonts w:ascii="Garamond" w:hAnsi="Garamond"/>
          <w:b/>
          <w:sz w:val="24"/>
          <w:szCs w:val="24"/>
          <w:lang w:val="it-IT"/>
        </w:rPr>
        <w:t xml:space="preserve">     </w:t>
      </w:r>
      <w:r w:rsidRPr="00EA1BAA">
        <w:rPr>
          <w:rFonts w:ascii="Garamond" w:hAnsi="Garamond"/>
          <w:b/>
          <w:sz w:val="24"/>
          <w:szCs w:val="24"/>
          <w:lang w:val="it-IT"/>
        </w:rPr>
        <w:t>D</w:t>
      </w:r>
      <w:r>
        <w:rPr>
          <w:rFonts w:ascii="Garamond" w:hAnsi="Garamond"/>
          <w:b/>
          <w:sz w:val="24"/>
          <w:szCs w:val="24"/>
          <w:lang w:val="it-IT"/>
        </w:rPr>
        <w:t>.</w:t>
      </w:r>
      <w:r w:rsidRPr="00EA1BAA">
        <w:rPr>
          <w:rFonts w:ascii="Garamond" w:hAnsi="Garamond"/>
          <w:b/>
          <w:sz w:val="24"/>
          <w:szCs w:val="24"/>
          <w:lang w:val="it-IT"/>
        </w:rPr>
        <w:t>G</w:t>
      </w:r>
      <w:r>
        <w:rPr>
          <w:rFonts w:ascii="Garamond" w:hAnsi="Garamond"/>
          <w:b/>
          <w:sz w:val="24"/>
          <w:szCs w:val="24"/>
          <w:lang w:val="it-IT"/>
        </w:rPr>
        <w:t>.</w:t>
      </w:r>
      <w:r w:rsidRPr="00EA1BAA">
        <w:rPr>
          <w:rFonts w:ascii="Garamond" w:hAnsi="Garamond"/>
          <w:b/>
          <w:sz w:val="24"/>
          <w:szCs w:val="24"/>
          <w:lang w:val="it-IT"/>
        </w:rPr>
        <w:t>A</w:t>
      </w:r>
      <w:r>
        <w:rPr>
          <w:rFonts w:ascii="Garamond" w:hAnsi="Garamond"/>
          <w:b/>
          <w:sz w:val="24"/>
          <w:szCs w:val="24"/>
          <w:lang w:val="it-IT"/>
        </w:rPr>
        <w:t>.</w:t>
      </w:r>
      <w:r w:rsidRPr="00EA1BAA">
        <w:rPr>
          <w:rFonts w:ascii="Garamond" w:hAnsi="Garamond"/>
          <w:b/>
          <w:sz w:val="24"/>
          <w:szCs w:val="24"/>
          <w:lang w:val="it-IT"/>
        </w:rPr>
        <w:t>S</w:t>
      </w:r>
      <w:r>
        <w:rPr>
          <w:rFonts w:ascii="Garamond" w:hAnsi="Garamond"/>
          <w:b/>
          <w:sz w:val="24"/>
          <w:szCs w:val="24"/>
          <w:lang w:val="it-IT"/>
        </w:rPr>
        <w:t>.</w:t>
      </w:r>
      <w:r w:rsidRPr="00EA1BAA">
        <w:rPr>
          <w:rFonts w:ascii="Garamond" w:hAnsi="Garamond"/>
          <w:b/>
          <w:sz w:val="24"/>
          <w:szCs w:val="24"/>
          <w:lang w:val="it-IT"/>
        </w:rPr>
        <w:t>P</w:t>
      </w:r>
      <w:r>
        <w:rPr>
          <w:rFonts w:ascii="Garamond" w:hAnsi="Garamond"/>
          <w:b/>
          <w:sz w:val="24"/>
          <w:szCs w:val="24"/>
          <w:lang w:val="it-IT"/>
        </w:rPr>
        <w:t>.</w:t>
      </w:r>
      <w:r w:rsidRPr="00EA1BAA">
        <w:rPr>
          <w:rFonts w:ascii="Garamond" w:hAnsi="Garamond"/>
          <w:b/>
          <w:sz w:val="24"/>
          <w:szCs w:val="24"/>
          <w:lang w:val="it-IT"/>
        </w:rPr>
        <w:t>C</w:t>
      </w:r>
      <w:r>
        <w:rPr>
          <w:rFonts w:ascii="Garamond" w:hAnsi="Garamond"/>
          <w:b/>
          <w:sz w:val="24"/>
          <w:szCs w:val="24"/>
          <w:lang w:val="it-IT"/>
        </w:rPr>
        <w:t>.</w:t>
      </w:r>
      <w:r w:rsidRPr="00EA1BAA">
        <w:rPr>
          <w:rFonts w:ascii="Garamond" w:hAnsi="Garamond"/>
          <w:b/>
          <w:sz w:val="24"/>
          <w:szCs w:val="24"/>
          <w:lang w:val="it-IT"/>
        </w:rPr>
        <w:t xml:space="preserve"> SECTOR 2</w:t>
      </w:r>
      <w:r w:rsidRPr="00EA1BAA">
        <w:rPr>
          <w:rFonts w:ascii="Garamond" w:hAnsi="Garamond"/>
          <w:b/>
          <w:sz w:val="24"/>
          <w:szCs w:val="24"/>
          <w:lang w:val="it-IT"/>
        </w:rPr>
        <w:tab/>
      </w:r>
      <w:r>
        <w:rPr>
          <w:rFonts w:ascii="Garamond" w:hAnsi="Garamond"/>
          <w:b/>
          <w:sz w:val="24"/>
          <w:szCs w:val="24"/>
          <w:lang w:val="it-IT"/>
        </w:rPr>
        <w:t xml:space="preserve">                                          DR. SANDULACHE SORIN-MIHAI</w:t>
      </w:r>
    </w:p>
    <w:p w14:paraId="6BD26D93" w14:textId="237EC529" w:rsidR="002360BD" w:rsidRPr="00EA1BAA" w:rsidRDefault="002360BD" w:rsidP="002360BD">
      <w:pPr>
        <w:spacing w:after="0" w:line="240" w:lineRule="auto"/>
        <w:ind w:left="1498"/>
        <w:jc w:val="both"/>
        <w:rPr>
          <w:rFonts w:ascii="Garamond" w:hAnsi="Garamond"/>
          <w:b/>
          <w:sz w:val="24"/>
          <w:szCs w:val="24"/>
          <w:lang w:val="it-IT"/>
        </w:rPr>
      </w:pPr>
      <w:r>
        <w:rPr>
          <w:rFonts w:ascii="Garamond" w:hAnsi="Garamond"/>
          <w:b/>
          <w:iCs/>
          <w:szCs w:val="24"/>
        </w:rPr>
        <w:tab/>
      </w:r>
      <w:r>
        <w:rPr>
          <w:rFonts w:ascii="Garamond" w:hAnsi="Garamond"/>
          <w:b/>
          <w:iCs/>
          <w:szCs w:val="24"/>
        </w:rPr>
        <w:tab/>
      </w:r>
      <w:r>
        <w:rPr>
          <w:rFonts w:ascii="Garamond" w:hAnsi="Garamond"/>
          <w:b/>
          <w:iCs/>
          <w:szCs w:val="24"/>
        </w:rPr>
        <w:tab/>
      </w:r>
      <w:r>
        <w:rPr>
          <w:rFonts w:ascii="Garamond" w:hAnsi="Garamond"/>
          <w:b/>
          <w:iCs/>
          <w:szCs w:val="24"/>
        </w:rPr>
        <w:tab/>
      </w:r>
      <w:r>
        <w:rPr>
          <w:rFonts w:ascii="Garamond" w:hAnsi="Garamond"/>
          <w:b/>
          <w:iCs/>
          <w:szCs w:val="24"/>
        </w:rPr>
        <w:tab/>
        <w:t>NEUROLOGIE CABINET MEDICAL INDIVIDUAL</w:t>
      </w:r>
    </w:p>
    <w:p w14:paraId="3A11617A" w14:textId="5C1BFDC0" w:rsidR="00654CCD" w:rsidRDefault="00654CCD" w:rsidP="00654CCD">
      <w:pPr>
        <w:spacing w:after="0" w:line="240" w:lineRule="auto"/>
        <w:outlineLvl w:val="1"/>
        <w:rPr>
          <w:rFonts w:ascii="Garamond" w:hAnsi="Garamond"/>
          <w:b/>
          <w:bCs/>
          <w:sz w:val="24"/>
          <w:szCs w:val="24"/>
        </w:rPr>
      </w:pPr>
    </w:p>
    <w:p w14:paraId="38E287C4" w14:textId="657F3BF3" w:rsidR="001A139F" w:rsidRDefault="001A139F" w:rsidP="00654CCD">
      <w:pPr>
        <w:spacing w:after="0" w:line="240" w:lineRule="auto"/>
        <w:outlineLvl w:val="1"/>
        <w:rPr>
          <w:rFonts w:ascii="Garamond" w:hAnsi="Garamond"/>
          <w:b/>
          <w:bCs/>
          <w:sz w:val="24"/>
          <w:szCs w:val="24"/>
        </w:rPr>
      </w:pPr>
    </w:p>
    <w:p w14:paraId="5D2BB9A2" w14:textId="717D6C51" w:rsidR="001A139F" w:rsidRDefault="001A139F" w:rsidP="00654CCD">
      <w:pPr>
        <w:spacing w:after="0" w:line="240" w:lineRule="auto"/>
        <w:outlineLvl w:val="1"/>
        <w:rPr>
          <w:rFonts w:ascii="Garamond" w:hAnsi="Garamond"/>
          <w:b/>
          <w:bCs/>
          <w:sz w:val="24"/>
          <w:szCs w:val="24"/>
        </w:rPr>
      </w:pPr>
    </w:p>
    <w:p w14:paraId="73B151EA" w14:textId="74A06CD3" w:rsidR="001A139F" w:rsidRDefault="001A139F" w:rsidP="00654CCD">
      <w:pPr>
        <w:spacing w:after="0" w:line="240" w:lineRule="auto"/>
        <w:outlineLvl w:val="1"/>
        <w:rPr>
          <w:rFonts w:ascii="Garamond" w:hAnsi="Garamond"/>
          <w:b/>
          <w:bCs/>
          <w:sz w:val="24"/>
          <w:szCs w:val="24"/>
        </w:rPr>
      </w:pPr>
    </w:p>
    <w:p w14:paraId="497BCD5E" w14:textId="2D826C96" w:rsidR="001A139F" w:rsidRDefault="001A139F" w:rsidP="00654CCD">
      <w:pPr>
        <w:spacing w:after="0" w:line="240" w:lineRule="auto"/>
        <w:outlineLvl w:val="1"/>
        <w:rPr>
          <w:rFonts w:ascii="Garamond" w:hAnsi="Garamond"/>
          <w:b/>
          <w:bCs/>
          <w:sz w:val="24"/>
          <w:szCs w:val="24"/>
        </w:rPr>
      </w:pPr>
    </w:p>
    <w:p w14:paraId="7F8C7D5F" w14:textId="4BB29F45" w:rsidR="001A139F" w:rsidRDefault="001A139F" w:rsidP="00654CCD">
      <w:pPr>
        <w:spacing w:after="0" w:line="240" w:lineRule="auto"/>
        <w:outlineLvl w:val="1"/>
        <w:rPr>
          <w:rFonts w:ascii="Garamond" w:hAnsi="Garamond"/>
          <w:b/>
          <w:bCs/>
          <w:sz w:val="24"/>
          <w:szCs w:val="24"/>
        </w:rPr>
      </w:pPr>
    </w:p>
    <w:p w14:paraId="1E94FA5A" w14:textId="545511D5" w:rsidR="001A139F" w:rsidRDefault="001A139F" w:rsidP="00654CCD">
      <w:pPr>
        <w:spacing w:after="0" w:line="240" w:lineRule="auto"/>
        <w:outlineLvl w:val="1"/>
        <w:rPr>
          <w:rFonts w:ascii="Garamond" w:hAnsi="Garamond"/>
          <w:b/>
          <w:bCs/>
          <w:sz w:val="24"/>
          <w:szCs w:val="24"/>
        </w:rPr>
      </w:pPr>
    </w:p>
    <w:p w14:paraId="5E99E8A0" w14:textId="517E3092" w:rsidR="001A139F" w:rsidRDefault="001A139F" w:rsidP="00654CCD">
      <w:pPr>
        <w:spacing w:after="0" w:line="240" w:lineRule="auto"/>
        <w:outlineLvl w:val="1"/>
        <w:rPr>
          <w:rFonts w:ascii="Garamond" w:hAnsi="Garamond"/>
          <w:b/>
          <w:bCs/>
          <w:sz w:val="24"/>
          <w:szCs w:val="24"/>
        </w:rPr>
      </w:pPr>
    </w:p>
    <w:p w14:paraId="711A20D6" w14:textId="126A9CBE" w:rsidR="001A139F" w:rsidRDefault="001A139F" w:rsidP="00654CCD">
      <w:pPr>
        <w:spacing w:after="0" w:line="240" w:lineRule="auto"/>
        <w:outlineLvl w:val="1"/>
        <w:rPr>
          <w:rFonts w:ascii="Garamond" w:hAnsi="Garamond"/>
          <w:b/>
          <w:bCs/>
          <w:sz w:val="24"/>
          <w:szCs w:val="24"/>
        </w:rPr>
      </w:pPr>
    </w:p>
    <w:p w14:paraId="1F0BE730" w14:textId="26B0DED3" w:rsidR="001A139F" w:rsidRDefault="001A139F" w:rsidP="00654CCD">
      <w:pPr>
        <w:spacing w:after="0" w:line="240" w:lineRule="auto"/>
        <w:outlineLvl w:val="1"/>
        <w:rPr>
          <w:rFonts w:ascii="Garamond" w:hAnsi="Garamond"/>
          <w:b/>
          <w:bCs/>
          <w:sz w:val="24"/>
          <w:szCs w:val="24"/>
        </w:rPr>
      </w:pPr>
    </w:p>
    <w:p w14:paraId="6A611BF1" w14:textId="2A79DDD8" w:rsidR="001A139F" w:rsidRDefault="001A139F" w:rsidP="00654CCD">
      <w:pPr>
        <w:spacing w:after="0" w:line="240" w:lineRule="auto"/>
        <w:outlineLvl w:val="1"/>
        <w:rPr>
          <w:rFonts w:ascii="Garamond" w:hAnsi="Garamond"/>
          <w:b/>
          <w:bCs/>
          <w:sz w:val="24"/>
          <w:szCs w:val="24"/>
        </w:rPr>
      </w:pPr>
    </w:p>
    <w:p w14:paraId="20407386" w14:textId="639C9D2A" w:rsidR="001A139F" w:rsidRDefault="001A139F" w:rsidP="00654CCD">
      <w:pPr>
        <w:spacing w:after="0" w:line="240" w:lineRule="auto"/>
        <w:outlineLvl w:val="1"/>
        <w:rPr>
          <w:rFonts w:ascii="Garamond" w:hAnsi="Garamond"/>
          <w:b/>
          <w:bCs/>
          <w:sz w:val="24"/>
          <w:szCs w:val="24"/>
        </w:rPr>
      </w:pPr>
    </w:p>
    <w:p w14:paraId="0A464B06" w14:textId="45B8D4D6" w:rsidR="001A139F" w:rsidRDefault="001A139F" w:rsidP="00654CCD">
      <w:pPr>
        <w:spacing w:after="0" w:line="240" w:lineRule="auto"/>
        <w:outlineLvl w:val="1"/>
        <w:rPr>
          <w:rFonts w:ascii="Garamond" w:hAnsi="Garamond"/>
          <w:b/>
          <w:bCs/>
          <w:sz w:val="24"/>
          <w:szCs w:val="24"/>
        </w:rPr>
      </w:pPr>
    </w:p>
    <w:p w14:paraId="5EC9DD4C" w14:textId="013B985C" w:rsidR="001A139F" w:rsidRDefault="001A139F" w:rsidP="00654CCD">
      <w:pPr>
        <w:spacing w:after="0" w:line="240" w:lineRule="auto"/>
        <w:outlineLvl w:val="1"/>
        <w:rPr>
          <w:rFonts w:ascii="Garamond" w:hAnsi="Garamond"/>
          <w:b/>
          <w:bCs/>
          <w:sz w:val="24"/>
          <w:szCs w:val="24"/>
        </w:rPr>
      </w:pPr>
    </w:p>
    <w:p w14:paraId="6650BC8A" w14:textId="425DE009" w:rsidR="001A139F" w:rsidRDefault="001A139F" w:rsidP="00654CCD">
      <w:pPr>
        <w:spacing w:after="0" w:line="240" w:lineRule="auto"/>
        <w:outlineLvl w:val="1"/>
        <w:rPr>
          <w:rFonts w:ascii="Garamond" w:hAnsi="Garamond"/>
          <w:b/>
          <w:bCs/>
          <w:sz w:val="24"/>
          <w:szCs w:val="24"/>
        </w:rPr>
      </w:pPr>
    </w:p>
    <w:p w14:paraId="26689FC6" w14:textId="16C634FE" w:rsidR="001A139F" w:rsidRDefault="001A139F" w:rsidP="00654CCD">
      <w:pPr>
        <w:spacing w:after="0" w:line="240" w:lineRule="auto"/>
        <w:outlineLvl w:val="1"/>
        <w:rPr>
          <w:rFonts w:ascii="Garamond" w:hAnsi="Garamond"/>
          <w:b/>
          <w:bCs/>
          <w:sz w:val="24"/>
          <w:szCs w:val="24"/>
        </w:rPr>
      </w:pPr>
    </w:p>
    <w:p w14:paraId="4CEBA161" w14:textId="069AED6B" w:rsidR="001A139F" w:rsidRDefault="001A139F" w:rsidP="00654CCD">
      <w:pPr>
        <w:spacing w:after="0" w:line="240" w:lineRule="auto"/>
        <w:outlineLvl w:val="1"/>
        <w:rPr>
          <w:rFonts w:ascii="Garamond" w:hAnsi="Garamond"/>
          <w:b/>
          <w:bCs/>
          <w:sz w:val="24"/>
          <w:szCs w:val="24"/>
        </w:rPr>
      </w:pPr>
    </w:p>
    <w:p w14:paraId="0092D9EC" w14:textId="1CBEE11E" w:rsidR="001A139F" w:rsidRDefault="001A139F" w:rsidP="00654CCD">
      <w:pPr>
        <w:spacing w:after="0" w:line="240" w:lineRule="auto"/>
        <w:outlineLvl w:val="1"/>
        <w:rPr>
          <w:rFonts w:ascii="Garamond" w:hAnsi="Garamond"/>
          <w:b/>
          <w:bCs/>
          <w:sz w:val="24"/>
          <w:szCs w:val="24"/>
        </w:rPr>
      </w:pPr>
    </w:p>
    <w:p w14:paraId="61CF0015" w14:textId="5D431635" w:rsidR="001A139F" w:rsidRDefault="001A139F" w:rsidP="00654CCD">
      <w:pPr>
        <w:spacing w:after="0" w:line="240" w:lineRule="auto"/>
        <w:outlineLvl w:val="1"/>
        <w:rPr>
          <w:rFonts w:ascii="Garamond" w:hAnsi="Garamond"/>
          <w:b/>
          <w:bCs/>
          <w:sz w:val="24"/>
          <w:szCs w:val="24"/>
        </w:rPr>
      </w:pPr>
    </w:p>
    <w:p w14:paraId="71B7D90D" w14:textId="350EB3D8" w:rsidR="001A139F" w:rsidRDefault="001A139F" w:rsidP="00654CCD">
      <w:pPr>
        <w:spacing w:after="0" w:line="240" w:lineRule="auto"/>
        <w:outlineLvl w:val="1"/>
        <w:rPr>
          <w:rFonts w:ascii="Garamond" w:hAnsi="Garamond"/>
          <w:b/>
          <w:bCs/>
          <w:sz w:val="24"/>
          <w:szCs w:val="24"/>
        </w:rPr>
      </w:pPr>
    </w:p>
    <w:p w14:paraId="10164382" w14:textId="77777777" w:rsidR="001A139F" w:rsidRPr="00A93026" w:rsidRDefault="001A139F" w:rsidP="00654CCD">
      <w:pPr>
        <w:spacing w:after="0" w:line="240" w:lineRule="auto"/>
        <w:outlineLvl w:val="1"/>
        <w:rPr>
          <w:rFonts w:ascii="Garamond" w:hAnsi="Garamond"/>
          <w:b/>
          <w:bCs/>
          <w:sz w:val="24"/>
          <w:szCs w:val="24"/>
        </w:rPr>
      </w:pPr>
    </w:p>
    <w:tbl>
      <w:tblPr>
        <w:tblW w:w="18649" w:type="dxa"/>
        <w:tblInd w:w="-522" w:type="dxa"/>
        <w:tblLook w:val="04A0" w:firstRow="1" w:lastRow="0" w:firstColumn="1" w:lastColumn="0" w:noHBand="0" w:noVBand="1"/>
      </w:tblPr>
      <w:tblGrid>
        <w:gridCol w:w="383"/>
        <w:gridCol w:w="3852"/>
        <w:gridCol w:w="3874"/>
        <w:gridCol w:w="1592"/>
        <w:gridCol w:w="1608"/>
        <w:gridCol w:w="1542"/>
        <w:gridCol w:w="555"/>
        <w:gridCol w:w="1769"/>
        <w:gridCol w:w="1714"/>
        <w:gridCol w:w="318"/>
        <w:gridCol w:w="774"/>
        <w:gridCol w:w="746"/>
      </w:tblGrid>
      <w:tr w:rsidR="00654CCD" w:rsidRPr="00A93026" w14:paraId="377EEE2F" w14:textId="77777777" w:rsidTr="009A2079">
        <w:trPr>
          <w:gridAfter w:val="1"/>
          <w:wAfter w:w="746" w:type="dxa"/>
          <w:trHeight w:val="315"/>
        </w:trPr>
        <w:tc>
          <w:tcPr>
            <w:tcW w:w="13328" w:type="dxa"/>
            <w:gridSpan w:val="7"/>
            <w:tcBorders>
              <w:top w:val="nil"/>
              <w:left w:val="nil"/>
              <w:bottom w:val="nil"/>
              <w:right w:val="nil"/>
            </w:tcBorders>
            <w:shd w:val="clear" w:color="auto" w:fill="auto"/>
            <w:noWrap/>
            <w:vAlign w:val="bottom"/>
            <w:hideMark/>
          </w:tcPr>
          <w:p w14:paraId="3D649DE3" w14:textId="77777777" w:rsidR="00654CCD" w:rsidRDefault="00654CCD" w:rsidP="00F3433A">
            <w:pPr>
              <w:spacing w:after="0" w:line="240" w:lineRule="auto"/>
              <w:rPr>
                <w:rFonts w:ascii="Garamond" w:eastAsia="Times New Roman" w:hAnsi="Garamond"/>
                <w:sz w:val="24"/>
                <w:szCs w:val="24"/>
                <w:lang w:val="en-US"/>
              </w:rPr>
            </w:pPr>
          </w:p>
          <w:p w14:paraId="5809DF36" w14:textId="6E16CEBE" w:rsidR="00654CCD" w:rsidRPr="00A93026" w:rsidRDefault="00654CCD" w:rsidP="00BB4C98">
            <w:pPr>
              <w:spacing w:after="0" w:line="240" w:lineRule="auto"/>
              <w:ind w:left="383"/>
              <w:rPr>
                <w:rFonts w:ascii="Garamond" w:eastAsia="Times New Roman" w:hAnsi="Garamond"/>
                <w:sz w:val="24"/>
                <w:szCs w:val="24"/>
                <w:lang w:val="en-US"/>
              </w:rPr>
            </w:pPr>
            <w:r>
              <w:rPr>
                <w:rFonts w:ascii="Garamond" w:eastAsia="Times New Roman" w:hAnsi="Garamond"/>
                <w:sz w:val="24"/>
                <w:szCs w:val="24"/>
                <w:lang w:val="en-US"/>
              </w:rPr>
              <w:t xml:space="preserve"> </w:t>
            </w:r>
            <w:r w:rsidRPr="00A93026">
              <w:rPr>
                <w:rFonts w:ascii="Garamond" w:eastAsia="Times New Roman" w:hAnsi="Garamond"/>
                <w:sz w:val="24"/>
                <w:szCs w:val="24"/>
                <w:lang w:val="en-US"/>
              </w:rPr>
              <w:t xml:space="preserve">Anexa nr. 1 la Contractul </w:t>
            </w:r>
            <w:r w:rsidR="004443F0">
              <w:rPr>
                <w:rFonts w:ascii="Garamond" w:eastAsia="Times New Roman" w:hAnsi="Garamond"/>
                <w:sz w:val="24"/>
                <w:szCs w:val="24"/>
                <w:lang w:val="en-US"/>
              </w:rPr>
              <w:t xml:space="preserve">de servicii  </w:t>
            </w:r>
            <w:r w:rsidRPr="00A93026">
              <w:rPr>
                <w:rFonts w:ascii="Garamond" w:eastAsia="Times New Roman" w:hAnsi="Garamond"/>
                <w:sz w:val="24"/>
                <w:szCs w:val="24"/>
                <w:lang w:val="en-US"/>
              </w:rPr>
              <w:t xml:space="preserve">nr. </w:t>
            </w:r>
            <w:r w:rsidR="001A139F">
              <w:rPr>
                <w:rFonts w:ascii="Garamond" w:eastAsia="Times New Roman" w:hAnsi="Garamond"/>
                <w:sz w:val="24"/>
                <w:szCs w:val="24"/>
                <w:lang w:val="en-US"/>
              </w:rPr>
              <w:t>124647/11.09.2020</w:t>
            </w:r>
          </w:p>
          <w:p w14:paraId="0DC4FAFA" w14:textId="77777777" w:rsidR="00654CCD" w:rsidRPr="00A93026" w:rsidRDefault="00654CCD" w:rsidP="00BB4C98">
            <w:pPr>
              <w:spacing w:after="0" w:line="240" w:lineRule="auto"/>
              <w:rPr>
                <w:rFonts w:ascii="Garamond" w:eastAsia="Times New Roman" w:hAnsi="Garamond"/>
                <w:sz w:val="24"/>
                <w:szCs w:val="24"/>
                <w:lang w:val="en-US"/>
              </w:rPr>
            </w:pPr>
          </w:p>
          <w:p w14:paraId="58DD12EC" w14:textId="77777777" w:rsidR="00654CCD" w:rsidRPr="00A93026" w:rsidRDefault="00654CCD" w:rsidP="00BB4C98">
            <w:pPr>
              <w:spacing w:after="0" w:line="240" w:lineRule="auto"/>
              <w:ind w:left="525"/>
              <w:rPr>
                <w:rFonts w:ascii="Garamond" w:eastAsia="Times New Roman" w:hAnsi="Garamond"/>
                <w:sz w:val="24"/>
                <w:szCs w:val="24"/>
                <w:lang w:val="en-US"/>
              </w:rPr>
            </w:pPr>
            <w:r w:rsidRPr="00A93026">
              <w:rPr>
                <w:rFonts w:ascii="Garamond" w:eastAsia="Times New Roman" w:hAnsi="Garamond"/>
                <w:b/>
                <w:sz w:val="24"/>
                <w:szCs w:val="24"/>
                <w:lang w:val="en-US"/>
              </w:rPr>
              <w:t xml:space="preserve">Cod CPV </w:t>
            </w:r>
            <w:r w:rsidRPr="005A1A55">
              <w:rPr>
                <w:rFonts w:ascii="Garamond" w:eastAsia="Times New Roman" w:hAnsi="Garamond"/>
                <w:b/>
                <w:bCs/>
                <w:sz w:val="24"/>
                <w:szCs w:val="24"/>
                <w:lang w:val="en-US"/>
              </w:rPr>
              <w:t>85121220-1</w:t>
            </w:r>
          </w:p>
        </w:tc>
        <w:tc>
          <w:tcPr>
            <w:tcW w:w="1769" w:type="dxa"/>
            <w:tcBorders>
              <w:top w:val="nil"/>
              <w:left w:val="nil"/>
              <w:bottom w:val="nil"/>
              <w:right w:val="nil"/>
            </w:tcBorders>
            <w:shd w:val="clear" w:color="auto" w:fill="auto"/>
            <w:noWrap/>
            <w:vAlign w:val="bottom"/>
            <w:hideMark/>
          </w:tcPr>
          <w:p w14:paraId="342BDA3A" w14:textId="77777777" w:rsidR="00654CCD" w:rsidRPr="00A93026" w:rsidRDefault="00654CCD" w:rsidP="00BB4C98">
            <w:pPr>
              <w:spacing w:after="0" w:line="240" w:lineRule="auto"/>
              <w:rPr>
                <w:rFonts w:ascii="Garamond" w:eastAsia="Times New Roman" w:hAnsi="Garamond"/>
                <w:sz w:val="24"/>
                <w:szCs w:val="24"/>
                <w:lang w:val="en-US"/>
              </w:rPr>
            </w:pPr>
          </w:p>
        </w:tc>
        <w:tc>
          <w:tcPr>
            <w:tcW w:w="1714" w:type="dxa"/>
            <w:tcBorders>
              <w:top w:val="nil"/>
              <w:left w:val="nil"/>
              <w:bottom w:val="nil"/>
              <w:right w:val="nil"/>
            </w:tcBorders>
            <w:shd w:val="clear" w:color="auto" w:fill="auto"/>
            <w:noWrap/>
            <w:vAlign w:val="bottom"/>
            <w:hideMark/>
          </w:tcPr>
          <w:p w14:paraId="115FAB87" w14:textId="77777777" w:rsidR="00654CCD" w:rsidRPr="00A93026" w:rsidRDefault="00654CCD" w:rsidP="00BB4C98">
            <w:pPr>
              <w:spacing w:after="0" w:line="240" w:lineRule="auto"/>
              <w:rPr>
                <w:rFonts w:ascii="Garamond" w:eastAsia="Times New Roman" w:hAnsi="Garamond"/>
                <w:sz w:val="24"/>
                <w:szCs w:val="24"/>
                <w:lang w:val="en-US"/>
              </w:rPr>
            </w:pPr>
          </w:p>
        </w:tc>
        <w:tc>
          <w:tcPr>
            <w:tcW w:w="1092" w:type="dxa"/>
            <w:gridSpan w:val="2"/>
            <w:tcBorders>
              <w:top w:val="nil"/>
              <w:left w:val="nil"/>
              <w:bottom w:val="nil"/>
              <w:right w:val="nil"/>
            </w:tcBorders>
            <w:shd w:val="clear" w:color="auto" w:fill="auto"/>
            <w:noWrap/>
            <w:vAlign w:val="bottom"/>
            <w:hideMark/>
          </w:tcPr>
          <w:p w14:paraId="1E442653"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0F1E2AF0" w14:textId="77777777" w:rsidTr="009A2079">
        <w:trPr>
          <w:trHeight w:val="315"/>
        </w:trPr>
        <w:tc>
          <w:tcPr>
            <w:tcW w:w="383" w:type="dxa"/>
            <w:tcBorders>
              <w:top w:val="nil"/>
              <w:left w:val="nil"/>
              <w:bottom w:val="nil"/>
              <w:right w:val="nil"/>
            </w:tcBorders>
            <w:shd w:val="clear" w:color="auto" w:fill="auto"/>
            <w:noWrap/>
            <w:vAlign w:val="bottom"/>
            <w:hideMark/>
          </w:tcPr>
          <w:p w14:paraId="1B84451D" w14:textId="77777777" w:rsidR="00654CCD" w:rsidRPr="00A93026" w:rsidRDefault="00654CCD" w:rsidP="00BB4C98">
            <w:pPr>
              <w:spacing w:after="0" w:line="240" w:lineRule="auto"/>
              <w:rPr>
                <w:rFonts w:ascii="Garamond" w:eastAsia="Times New Roman" w:hAnsi="Garamond"/>
                <w:sz w:val="24"/>
                <w:szCs w:val="24"/>
                <w:lang w:val="en-US"/>
              </w:rPr>
            </w:pPr>
            <w:r w:rsidRPr="00A93026">
              <w:rPr>
                <w:rFonts w:ascii="Garamond" w:hAnsi="Garamond"/>
                <w:sz w:val="24"/>
                <w:szCs w:val="24"/>
                <w:lang w:val="pt-BR"/>
              </w:rPr>
              <w:t xml:space="preserve">  </w:t>
            </w:r>
          </w:p>
        </w:tc>
        <w:tc>
          <w:tcPr>
            <w:tcW w:w="10848" w:type="dxa"/>
            <w:gridSpan w:val="4"/>
            <w:tcBorders>
              <w:top w:val="nil"/>
              <w:left w:val="nil"/>
              <w:bottom w:val="nil"/>
              <w:right w:val="nil"/>
            </w:tcBorders>
            <w:shd w:val="clear" w:color="auto" w:fill="auto"/>
            <w:noWrap/>
            <w:vAlign w:val="bottom"/>
            <w:hideMark/>
          </w:tcPr>
          <w:p w14:paraId="3C5C1A50" w14:textId="6C915815" w:rsidR="00654CCD" w:rsidRDefault="00654CCD" w:rsidP="00BB4C98">
            <w:pPr>
              <w:spacing w:after="0" w:line="240" w:lineRule="auto"/>
              <w:rPr>
                <w:rFonts w:ascii="Garamond" w:eastAsia="Times New Roman" w:hAnsi="Garamond"/>
                <w:b/>
                <w:sz w:val="24"/>
                <w:szCs w:val="24"/>
              </w:rPr>
            </w:pPr>
            <w:r w:rsidRPr="00A93026">
              <w:rPr>
                <w:rFonts w:ascii="Garamond" w:eastAsia="Times New Roman" w:hAnsi="Garamond"/>
                <w:b/>
                <w:sz w:val="24"/>
                <w:szCs w:val="24"/>
              </w:rPr>
              <w:t xml:space="preserve">  </w:t>
            </w:r>
          </w:p>
          <w:p w14:paraId="1EED21E1" w14:textId="0A397F25" w:rsidR="009A2079" w:rsidRDefault="009A2079" w:rsidP="00BB4C98">
            <w:pPr>
              <w:spacing w:after="0" w:line="240" w:lineRule="auto"/>
              <w:rPr>
                <w:rFonts w:ascii="Garamond" w:eastAsia="Times New Roman" w:hAnsi="Garamond"/>
                <w:b/>
                <w:sz w:val="24"/>
                <w:szCs w:val="24"/>
              </w:rPr>
            </w:pPr>
          </w:p>
          <w:tbl>
            <w:tblPr>
              <w:tblW w:w="10690" w:type="dxa"/>
              <w:tblLook w:val="04A0" w:firstRow="1" w:lastRow="0" w:firstColumn="1" w:lastColumn="0" w:noHBand="0" w:noVBand="1"/>
            </w:tblPr>
            <w:tblGrid>
              <w:gridCol w:w="1407"/>
              <w:gridCol w:w="546"/>
              <w:gridCol w:w="959"/>
              <w:gridCol w:w="793"/>
              <w:gridCol w:w="905"/>
              <w:gridCol w:w="715"/>
              <w:gridCol w:w="905"/>
              <w:gridCol w:w="521"/>
              <w:gridCol w:w="905"/>
              <w:gridCol w:w="1162"/>
              <w:gridCol w:w="905"/>
              <w:gridCol w:w="967"/>
            </w:tblGrid>
            <w:tr w:rsidR="00E62F53" w:rsidRPr="00E62F53" w14:paraId="59CBB2C7" w14:textId="77777777" w:rsidTr="00E62F53">
              <w:trPr>
                <w:trHeight w:val="914"/>
              </w:trPr>
              <w:tc>
                <w:tcPr>
                  <w:tcW w:w="3057"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6FB50EF7" w14:textId="77777777"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Denumire</w:t>
                  </w:r>
                </w:p>
              </w:tc>
              <w:tc>
                <w:tcPr>
                  <w:tcW w:w="481" w:type="dxa"/>
                  <w:tcBorders>
                    <w:top w:val="single" w:sz="8" w:space="0" w:color="auto"/>
                    <w:left w:val="nil"/>
                    <w:bottom w:val="single" w:sz="4" w:space="0" w:color="auto"/>
                    <w:right w:val="single" w:sz="4" w:space="0" w:color="auto"/>
                  </w:tcBorders>
                  <w:shd w:val="clear" w:color="auto" w:fill="auto"/>
                  <w:noWrap/>
                  <w:vAlign w:val="bottom"/>
                  <w:hideMark/>
                </w:tcPr>
                <w:p w14:paraId="100C07BA" w14:textId="77777777"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UM</w:t>
                  </w:r>
                </w:p>
              </w:tc>
              <w:tc>
                <w:tcPr>
                  <w:tcW w:w="764" w:type="dxa"/>
                  <w:tcBorders>
                    <w:top w:val="single" w:sz="8" w:space="0" w:color="auto"/>
                    <w:left w:val="nil"/>
                    <w:bottom w:val="single" w:sz="4" w:space="0" w:color="auto"/>
                    <w:right w:val="single" w:sz="4" w:space="0" w:color="auto"/>
                  </w:tcBorders>
                  <w:shd w:val="clear" w:color="auto" w:fill="auto"/>
                  <w:vAlign w:val="center"/>
                  <w:hideMark/>
                </w:tcPr>
                <w:p w14:paraId="389136EC" w14:textId="77777777"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Tarif lei fara TVA/ora</w:t>
                  </w:r>
                </w:p>
              </w:tc>
              <w:tc>
                <w:tcPr>
                  <w:tcW w:w="596" w:type="dxa"/>
                  <w:tcBorders>
                    <w:top w:val="single" w:sz="8" w:space="0" w:color="auto"/>
                    <w:left w:val="nil"/>
                    <w:bottom w:val="single" w:sz="4" w:space="0" w:color="auto"/>
                    <w:right w:val="single" w:sz="4" w:space="0" w:color="auto"/>
                  </w:tcBorders>
                  <w:shd w:val="clear" w:color="auto" w:fill="auto"/>
                  <w:vAlign w:val="center"/>
                  <w:hideMark/>
                </w:tcPr>
                <w:p w14:paraId="35F4D919" w14:textId="77777777"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Nr.ore CRRN 1</w:t>
                  </w:r>
                </w:p>
              </w:tc>
              <w:tc>
                <w:tcPr>
                  <w:tcW w:w="680" w:type="dxa"/>
                  <w:tcBorders>
                    <w:top w:val="single" w:sz="8" w:space="0" w:color="auto"/>
                    <w:left w:val="nil"/>
                    <w:bottom w:val="single" w:sz="4" w:space="0" w:color="auto"/>
                    <w:right w:val="single" w:sz="4" w:space="0" w:color="auto"/>
                  </w:tcBorders>
                  <w:shd w:val="clear" w:color="auto" w:fill="auto"/>
                  <w:vAlign w:val="center"/>
                  <w:hideMark/>
                </w:tcPr>
                <w:p w14:paraId="0D395400" w14:textId="2E74A332"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Valoare</w:t>
                  </w:r>
                  <w:r w:rsidR="00942434">
                    <w:rPr>
                      <w:rFonts w:eastAsia="Times New Roman" w:cs="Calibri"/>
                      <w:color w:val="000000"/>
                      <w:lang w:eastAsia="ro-RO"/>
                    </w:rPr>
                    <w:t xml:space="preserve"> lei</w:t>
                  </w:r>
                  <w:r w:rsidRPr="00E62F53">
                    <w:rPr>
                      <w:rFonts w:eastAsia="Times New Roman" w:cs="Calibri"/>
                      <w:color w:val="000000"/>
                      <w:lang w:eastAsia="ro-RO"/>
                    </w:rPr>
                    <w:t xml:space="preserve"> FTVA </w:t>
                  </w:r>
                </w:p>
              </w:tc>
              <w:tc>
                <w:tcPr>
                  <w:tcW w:w="625" w:type="dxa"/>
                  <w:tcBorders>
                    <w:top w:val="single" w:sz="8" w:space="0" w:color="auto"/>
                    <w:left w:val="nil"/>
                    <w:bottom w:val="single" w:sz="4" w:space="0" w:color="auto"/>
                    <w:right w:val="single" w:sz="4" w:space="0" w:color="auto"/>
                  </w:tcBorders>
                  <w:shd w:val="clear" w:color="auto" w:fill="auto"/>
                  <w:vAlign w:val="center"/>
                  <w:hideMark/>
                </w:tcPr>
                <w:p w14:paraId="6B583527" w14:textId="77777777"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Nr. ore CRRN 2</w:t>
                  </w:r>
                </w:p>
              </w:tc>
              <w:tc>
                <w:tcPr>
                  <w:tcW w:w="680" w:type="dxa"/>
                  <w:tcBorders>
                    <w:top w:val="single" w:sz="8" w:space="0" w:color="auto"/>
                    <w:left w:val="nil"/>
                    <w:bottom w:val="single" w:sz="4" w:space="0" w:color="auto"/>
                    <w:right w:val="single" w:sz="4" w:space="0" w:color="auto"/>
                  </w:tcBorders>
                  <w:shd w:val="clear" w:color="auto" w:fill="auto"/>
                  <w:vAlign w:val="center"/>
                  <w:hideMark/>
                </w:tcPr>
                <w:p w14:paraId="31FBF901" w14:textId="103F5F90"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Valoare</w:t>
                  </w:r>
                  <w:r w:rsidR="00942434">
                    <w:rPr>
                      <w:rFonts w:eastAsia="Times New Roman" w:cs="Calibri"/>
                      <w:color w:val="000000"/>
                      <w:lang w:eastAsia="ro-RO"/>
                    </w:rPr>
                    <w:t xml:space="preserve"> lei</w:t>
                  </w:r>
                  <w:r w:rsidRPr="00E62F53">
                    <w:rPr>
                      <w:rFonts w:eastAsia="Times New Roman" w:cs="Calibri"/>
                      <w:color w:val="000000"/>
                      <w:lang w:eastAsia="ro-RO"/>
                    </w:rPr>
                    <w:t xml:space="preserve"> FTVA</w:t>
                  </w:r>
                </w:p>
              </w:tc>
              <w:tc>
                <w:tcPr>
                  <w:tcW w:w="558" w:type="dxa"/>
                  <w:tcBorders>
                    <w:top w:val="single" w:sz="8" w:space="0" w:color="auto"/>
                    <w:left w:val="nil"/>
                    <w:bottom w:val="single" w:sz="4" w:space="0" w:color="auto"/>
                    <w:right w:val="single" w:sz="4" w:space="0" w:color="auto"/>
                  </w:tcBorders>
                  <w:shd w:val="clear" w:color="auto" w:fill="auto"/>
                  <w:vAlign w:val="center"/>
                  <w:hideMark/>
                </w:tcPr>
                <w:p w14:paraId="2A8C5B21" w14:textId="77777777"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Nr. ore CIA 2</w:t>
                  </w:r>
                </w:p>
              </w:tc>
              <w:tc>
                <w:tcPr>
                  <w:tcW w:w="680" w:type="dxa"/>
                  <w:tcBorders>
                    <w:top w:val="single" w:sz="8" w:space="0" w:color="auto"/>
                    <w:left w:val="nil"/>
                    <w:bottom w:val="single" w:sz="4" w:space="0" w:color="auto"/>
                    <w:right w:val="single" w:sz="4" w:space="0" w:color="auto"/>
                  </w:tcBorders>
                  <w:shd w:val="clear" w:color="auto" w:fill="auto"/>
                  <w:vAlign w:val="center"/>
                  <w:hideMark/>
                </w:tcPr>
                <w:p w14:paraId="6590CA91" w14:textId="1F1B248E"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Valoare</w:t>
                  </w:r>
                  <w:r w:rsidR="00942434">
                    <w:rPr>
                      <w:rFonts w:eastAsia="Times New Roman" w:cs="Calibri"/>
                      <w:color w:val="000000"/>
                      <w:lang w:eastAsia="ro-RO"/>
                    </w:rPr>
                    <w:t xml:space="preserve"> lei</w:t>
                  </w:r>
                  <w:r w:rsidRPr="00E62F53">
                    <w:rPr>
                      <w:rFonts w:eastAsia="Times New Roman" w:cs="Calibri"/>
                      <w:color w:val="000000"/>
                      <w:lang w:eastAsia="ro-RO"/>
                    </w:rPr>
                    <w:t xml:space="preserve"> FTVA</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7EB804BF" w14:textId="77777777"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Nr. ore SPERANTA</w:t>
                  </w:r>
                </w:p>
              </w:tc>
              <w:tc>
                <w:tcPr>
                  <w:tcW w:w="680" w:type="dxa"/>
                  <w:tcBorders>
                    <w:top w:val="single" w:sz="8" w:space="0" w:color="auto"/>
                    <w:left w:val="nil"/>
                    <w:bottom w:val="single" w:sz="4" w:space="0" w:color="auto"/>
                    <w:right w:val="single" w:sz="4" w:space="0" w:color="auto"/>
                  </w:tcBorders>
                  <w:shd w:val="clear" w:color="auto" w:fill="auto"/>
                  <w:vAlign w:val="center"/>
                  <w:hideMark/>
                </w:tcPr>
                <w:p w14:paraId="749B1F0D" w14:textId="6FE0866E"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 xml:space="preserve">Valoare </w:t>
                  </w:r>
                  <w:r w:rsidR="00942434">
                    <w:rPr>
                      <w:rFonts w:eastAsia="Times New Roman" w:cs="Calibri"/>
                      <w:color w:val="000000"/>
                      <w:lang w:eastAsia="ro-RO"/>
                    </w:rPr>
                    <w:t xml:space="preserve">lei </w:t>
                  </w:r>
                  <w:r w:rsidRPr="00E62F53">
                    <w:rPr>
                      <w:rFonts w:eastAsia="Times New Roman" w:cs="Calibri"/>
                      <w:color w:val="000000"/>
                      <w:lang w:eastAsia="ro-RO"/>
                    </w:rPr>
                    <w:t>FTVA</w:t>
                  </w:r>
                </w:p>
              </w:tc>
              <w:tc>
                <w:tcPr>
                  <w:tcW w:w="1015" w:type="dxa"/>
                  <w:tcBorders>
                    <w:top w:val="single" w:sz="8" w:space="0" w:color="auto"/>
                    <w:left w:val="nil"/>
                    <w:bottom w:val="single" w:sz="4" w:space="0" w:color="auto"/>
                    <w:right w:val="single" w:sz="8" w:space="0" w:color="auto"/>
                  </w:tcBorders>
                  <w:shd w:val="clear" w:color="auto" w:fill="auto"/>
                  <w:vAlign w:val="center"/>
                  <w:hideMark/>
                </w:tcPr>
                <w:p w14:paraId="7E0325BD" w14:textId="40B5C372"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Valoare totala</w:t>
                  </w:r>
                  <w:r w:rsidR="00942434">
                    <w:rPr>
                      <w:rFonts w:eastAsia="Times New Roman" w:cs="Calibri"/>
                      <w:color w:val="000000"/>
                      <w:lang w:eastAsia="ro-RO"/>
                    </w:rPr>
                    <w:t xml:space="preserve"> lei</w:t>
                  </w:r>
                  <w:r w:rsidRPr="00E62F53">
                    <w:rPr>
                      <w:rFonts w:eastAsia="Times New Roman" w:cs="Calibri"/>
                      <w:color w:val="000000"/>
                      <w:lang w:eastAsia="ro-RO"/>
                    </w:rPr>
                    <w:t xml:space="preserve"> contract FTVA</w:t>
                  </w:r>
                </w:p>
              </w:tc>
            </w:tr>
            <w:tr w:rsidR="00E62F53" w:rsidRPr="00E62F53" w14:paraId="791D6F30" w14:textId="77777777" w:rsidTr="00E62F53">
              <w:trPr>
                <w:trHeight w:val="1147"/>
              </w:trPr>
              <w:tc>
                <w:tcPr>
                  <w:tcW w:w="3057" w:type="dxa"/>
                  <w:tcBorders>
                    <w:top w:val="nil"/>
                    <w:left w:val="single" w:sz="8" w:space="0" w:color="auto"/>
                    <w:bottom w:val="single" w:sz="8" w:space="0" w:color="auto"/>
                    <w:right w:val="single" w:sz="4" w:space="0" w:color="auto"/>
                  </w:tcBorders>
                  <w:shd w:val="clear" w:color="auto" w:fill="auto"/>
                  <w:vAlign w:val="center"/>
                  <w:hideMark/>
                </w:tcPr>
                <w:p w14:paraId="76966484" w14:textId="77777777" w:rsidR="00E62F53" w:rsidRPr="00E62F53" w:rsidRDefault="00E62F53" w:rsidP="00E62F53">
                  <w:pPr>
                    <w:spacing w:after="0" w:line="240" w:lineRule="auto"/>
                    <w:rPr>
                      <w:rFonts w:eastAsia="Times New Roman" w:cs="Calibri"/>
                      <w:color w:val="000000"/>
                      <w:lang w:eastAsia="ro-RO"/>
                    </w:rPr>
                  </w:pPr>
                  <w:r w:rsidRPr="00E62F53">
                    <w:rPr>
                      <w:rFonts w:eastAsia="Times New Roman" w:cs="Calibri"/>
                      <w:color w:val="000000"/>
                      <w:lang w:eastAsia="ro-RO"/>
                    </w:rPr>
                    <w:t>Servicii de neurologie destinate persoanelor adulte cu dizabilitati si persoanelor varstnice din cadrul D.G.A.S.P.C. Sector 2</w:t>
                  </w:r>
                </w:p>
              </w:tc>
              <w:tc>
                <w:tcPr>
                  <w:tcW w:w="481" w:type="dxa"/>
                  <w:tcBorders>
                    <w:top w:val="nil"/>
                    <w:left w:val="nil"/>
                    <w:bottom w:val="single" w:sz="8" w:space="0" w:color="auto"/>
                    <w:right w:val="single" w:sz="4" w:space="0" w:color="auto"/>
                  </w:tcBorders>
                  <w:shd w:val="clear" w:color="auto" w:fill="auto"/>
                  <w:vAlign w:val="center"/>
                  <w:hideMark/>
                </w:tcPr>
                <w:p w14:paraId="029B0F32" w14:textId="77777777"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ora</w:t>
                  </w:r>
                </w:p>
              </w:tc>
              <w:tc>
                <w:tcPr>
                  <w:tcW w:w="764" w:type="dxa"/>
                  <w:tcBorders>
                    <w:top w:val="nil"/>
                    <w:left w:val="nil"/>
                    <w:bottom w:val="single" w:sz="8" w:space="0" w:color="auto"/>
                    <w:right w:val="single" w:sz="4" w:space="0" w:color="auto"/>
                  </w:tcBorders>
                  <w:shd w:val="clear" w:color="auto" w:fill="auto"/>
                  <w:vAlign w:val="center"/>
                  <w:hideMark/>
                </w:tcPr>
                <w:p w14:paraId="11A2B2BB" w14:textId="77777777"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162</w:t>
                  </w:r>
                </w:p>
              </w:tc>
              <w:tc>
                <w:tcPr>
                  <w:tcW w:w="596" w:type="dxa"/>
                  <w:tcBorders>
                    <w:top w:val="nil"/>
                    <w:left w:val="nil"/>
                    <w:bottom w:val="single" w:sz="8" w:space="0" w:color="auto"/>
                    <w:right w:val="single" w:sz="4" w:space="0" w:color="auto"/>
                  </w:tcBorders>
                  <w:shd w:val="clear" w:color="auto" w:fill="auto"/>
                  <w:vAlign w:val="center"/>
                  <w:hideMark/>
                </w:tcPr>
                <w:p w14:paraId="29AF60F1" w14:textId="640A8EE2" w:rsidR="00E62F53" w:rsidRPr="00E62F53" w:rsidRDefault="00E62F53" w:rsidP="00E62F53">
                  <w:pPr>
                    <w:spacing w:after="0" w:line="240" w:lineRule="auto"/>
                    <w:jc w:val="center"/>
                    <w:rPr>
                      <w:rFonts w:eastAsia="Times New Roman" w:cs="Calibri"/>
                      <w:color w:val="000000"/>
                      <w:lang w:eastAsia="ro-RO"/>
                    </w:rPr>
                  </w:pPr>
                  <w:r w:rsidRPr="00E62F53">
                    <w:rPr>
                      <w:rFonts w:eastAsia="Times New Roman" w:cs="Calibri"/>
                      <w:color w:val="000000"/>
                      <w:lang w:eastAsia="ro-RO"/>
                    </w:rPr>
                    <w:t>1</w:t>
                  </w:r>
                  <w:r w:rsidR="004B1AF0">
                    <w:rPr>
                      <w:rFonts w:eastAsia="Times New Roman" w:cs="Calibri"/>
                      <w:color w:val="000000"/>
                      <w:lang w:eastAsia="ro-RO"/>
                    </w:rPr>
                    <w:t>04</w:t>
                  </w:r>
                </w:p>
              </w:tc>
              <w:tc>
                <w:tcPr>
                  <w:tcW w:w="680" w:type="dxa"/>
                  <w:tcBorders>
                    <w:top w:val="nil"/>
                    <w:left w:val="nil"/>
                    <w:bottom w:val="single" w:sz="8" w:space="0" w:color="auto"/>
                    <w:right w:val="single" w:sz="4" w:space="0" w:color="auto"/>
                  </w:tcBorders>
                  <w:shd w:val="clear" w:color="auto" w:fill="auto"/>
                  <w:vAlign w:val="center"/>
                  <w:hideMark/>
                </w:tcPr>
                <w:p w14:paraId="4826C016" w14:textId="7E2113D4" w:rsidR="00E62F53" w:rsidRPr="00E62F53" w:rsidRDefault="004B1AF0" w:rsidP="00E62F53">
                  <w:pPr>
                    <w:spacing w:after="0" w:line="240" w:lineRule="auto"/>
                    <w:jc w:val="center"/>
                    <w:rPr>
                      <w:rFonts w:eastAsia="Times New Roman" w:cs="Calibri"/>
                      <w:color w:val="000000"/>
                      <w:lang w:eastAsia="ro-RO"/>
                    </w:rPr>
                  </w:pPr>
                  <w:r>
                    <w:rPr>
                      <w:rFonts w:eastAsia="Times New Roman" w:cs="Calibri"/>
                      <w:color w:val="000000"/>
                      <w:lang w:eastAsia="ro-RO"/>
                    </w:rPr>
                    <w:t>16848</w:t>
                  </w:r>
                </w:p>
              </w:tc>
              <w:tc>
                <w:tcPr>
                  <w:tcW w:w="625" w:type="dxa"/>
                  <w:tcBorders>
                    <w:top w:val="nil"/>
                    <w:left w:val="nil"/>
                    <w:bottom w:val="single" w:sz="8" w:space="0" w:color="auto"/>
                    <w:right w:val="single" w:sz="4" w:space="0" w:color="auto"/>
                  </w:tcBorders>
                  <w:shd w:val="clear" w:color="auto" w:fill="auto"/>
                  <w:vAlign w:val="center"/>
                  <w:hideMark/>
                </w:tcPr>
                <w:p w14:paraId="11A3F139" w14:textId="6490B0AE" w:rsidR="00E62F53" w:rsidRPr="00E62F53" w:rsidRDefault="004B1AF0" w:rsidP="00E62F53">
                  <w:pPr>
                    <w:spacing w:after="0" w:line="240" w:lineRule="auto"/>
                    <w:jc w:val="center"/>
                    <w:rPr>
                      <w:rFonts w:eastAsia="Times New Roman" w:cs="Calibri"/>
                      <w:color w:val="000000"/>
                      <w:lang w:eastAsia="ro-RO"/>
                    </w:rPr>
                  </w:pPr>
                  <w:r>
                    <w:rPr>
                      <w:rFonts w:eastAsia="Times New Roman" w:cs="Calibri"/>
                      <w:color w:val="000000"/>
                      <w:lang w:eastAsia="ro-RO"/>
                    </w:rPr>
                    <w:t>100</w:t>
                  </w:r>
                </w:p>
              </w:tc>
              <w:tc>
                <w:tcPr>
                  <w:tcW w:w="680" w:type="dxa"/>
                  <w:tcBorders>
                    <w:top w:val="nil"/>
                    <w:left w:val="nil"/>
                    <w:bottom w:val="single" w:sz="8" w:space="0" w:color="auto"/>
                    <w:right w:val="single" w:sz="4" w:space="0" w:color="auto"/>
                  </w:tcBorders>
                  <w:shd w:val="clear" w:color="auto" w:fill="auto"/>
                  <w:vAlign w:val="center"/>
                  <w:hideMark/>
                </w:tcPr>
                <w:p w14:paraId="5969DA64" w14:textId="4DF9B8A4" w:rsidR="00E62F53" w:rsidRPr="00E62F53" w:rsidRDefault="004B1AF0" w:rsidP="00E62F53">
                  <w:pPr>
                    <w:spacing w:after="0" w:line="240" w:lineRule="auto"/>
                    <w:jc w:val="center"/>
                    <w:rPr>
                      <w:rFonts w:eastAsia="Times New Roman" w:cs="Calibri"/>
                      <w:color w:val="000000"/>
                      <w:lang w:eastAsia="ro-RO"/>
                    </w:rPr>
                  </w:pPr>
                  <w:r>
                    <w:rPr>
                      <w:rFonts w:eastAsia="Times New Roman" w:cs="Calibri"/>
                      <w:color w:val="000000"/>
                      <w:lang w:eastAsia="ro-RO"/>
                    </w:rPr>
                    <w:t>16200</w:t>
                  </w:r>
                </w:p>
              </w:tc>
              <w:tc>
                <w:tcPr>
                  <w:tcW w:w="558" w:type="dxa"/>
                  <w:tcBorders>
                    <w:top w:val="nil"/>
                    <w:left w:val="nil"/>
                    <w:bottom w:val="single" w:sz="8" w:space="0" w:color="auto"/>
                    <w:right w:val="single" w:sz="4" w:space="0" w:color="auto"/>
                  </w:tcBorders>
                  <w:shd w:val="clear" w:color="auto" w:fill="auto"/>
                  <w:vAlign w:val="center"/>
                  <w:hideMark/>
                </w:tcPr>
                <w:p w14:paraId="4CEC217E" w14:textId="46DBDA56" w:rsidR="00E62F53" w:rsidRPr="00E62F53" w:rsidRDefault="004B1AF0" w:rsidP="00E62F53">
                  <w:pPr>
                    <w:spacing w:after="0" w:line="240" w:lineRule="auto"/>
                    <w:jc w:val="center"/>
                    <w:rPr>
                      <w:rFonts w:eastAsia="Times New Roman" w:cs="Calibri"/>
                      <w:color w:val="000000"/>
                      <w:lang w:eastAsia="ro-RO"/>
                    </w:rPr>
                  </w:pPr>
                  <w:r>
                    <w:rPr>
                      <w:rFonts w:eastAsia="Times New Roman" w:cs="Calibri"/>
                      <w:color w:val="000000"/>
                      <w:lang w:eastAsia="ro-RO"/>
                    </w:rPr>
                    <w:t>24</w:t>
                  </w:r>
                </w:p>
              </w:tc>
              <w:tc>
                <w:tcPr>
                  <w:tcW w:w="680" w:type="dxa"/>
                  <w:tcBorders>
                    <w:top w:val="nil"/>
                    <w:left w:val="nil"/>
                    <w:bottom w:val="single" w:sz="8" w:space="0" w:color="auto"/>
                    <w:right w:val="single" w:sz="4" w:space="0" w:color="auto"/>
                  </w:tcBorders>
                  <w:shd w:val="clear" w:color="auto" w:fill="auto"/>
                  <w:vAlign w:val="center"/>
                  <w:hideMark/>
                </w:tcPr>
                <w:p w14:paraId="19CDBF95" w14:textId="575A2B45" w:rsidR="00E62F53" w:rsidRPr="00E62F53" w:rsidRDefault="004B1AF0" w:rsidP="00E62F53">
                  <w:pPr>
                    <w:spacing w:after="0" w:line="240" w:lineRule="auto"/>
                    <w:jc w:val="center"/>
                    <w:rPr>
                      <w:rFonts w:eastAsia="Times New Roman" w:cs="Calibri"/>
                      <w:color w:val="000000"/>
                      <w:lang w:eastAsia="ro-RO"/>
                    </w:rPr>
                  </w:pPr>
                  <w:r>
                    <w:rPr>
                      <w:rFonts w:eastAsia="Times New Roman" w:cs="Calibri"/>
                      <w:color w:val="000000"/>
                      <w:lang w:eastAsia="ro-RO"/>
                    </w:rPr>
                    <w:t>3888</w:t>
                  </w:r>
                </w:p>
              </w:tc>
              <w:tc>
                <w:tcPr>
                  <w:tcW w:w="874" w:type="dxa"/>
                  <w:tcBorders>
                    <w:top w:val="nil"/>
                    <w:left w:val="nil"/>
                    <w:bottom w:val="single" w:sz="8" w:space="0" w:color="auto"/>
                    <w:right w:val="single" w:sz="4" w:space="0" w:color="auto"/>
                  </w:tcBorders>
                  <w:shd w:val="clear" w:color="auto" w:fill="auto"/>
                  <w:vAlign w:val="center"/>
                  <w:hideMark/>
                </w:tcPr>
                <w:p w14:paraId="053B84AF" w14:textId="750A60D0" w:rsidR="00E62F53" w:rsidRPr="00E62F53" w:rsidRDefault="004B1AF0" w:rsidP="00E62F53">
                  <w:pPr>
                    <w:spacing w:after="0" w:line="240" w:lineRule="auto"/>
                    <w:jc w:val="center"/>
                    <w:rPr>
                      <w:rFonts w:eastAsia="Times New Roman" w:cs="Calibri"/>
                      <w:color w:val="000000"/>
                      <w:lang w:eastAsia="ro-RO"/>
                    </w:rPr>
                  </w:pPr>
                  <w:r>
                    <w:rPr>
                      <w:rFonts w:eastAsia="Times New Roman" w:cs="Calibri"/>
                      <w:color w:val="000000"/>
                      <w:lang w:eastAsia="ro-RO"/>
                    </w:rPr>
                    <w:t>24</w:t>
                  </w:r>
                </w:p>
              </w:tc>
              <w:tc>
                <w:tcPr>
                  <w:tcW w:w="680" w:type="dxa"/>
                  <w:tcBorders>
                    <w:top w:val="nil"/>
                    <w:left w:val="nil"/>
                    <w:bottom w:val="single" w:sz="8" w:space="0" w:color="auto"/>
                    <w:right w:val="single" w:sz="4" w:space="0" w:color="auto"/>
                  </w:tcBorders>
                  <w:shd w:val="clear" w:color="auto" w:fill="auto"/>
                  <w:vAlign w:val="center"/>
                  <w:hideMark/>
                </w:tcPr>
                <w:p w14:paraId="575DE0F9" w14:textId="3416540E" w:rsidR="00E62F53" w:rsidRPr="00E62F53" w:rsidRDefault="004B1AF0" w:rsidP="00E62F53">
                  <w:pPr>
                    <w:spacing w:after="0" w:line="240" w:lineRule="auto"/>
                    <w:jc w:val="center"/>
                    <w:rPr>
                      <w:rFonts w:eastAsia="Times New Roman" w:cs="Calibri"/>
                      <w:color w:val="000000"/>
                      <w:lang w:eastAsia="ro-RO"/>
                    </w:rPr>
                  </w:pPr>
                  <w:r>
                    <w:rPr>
                      <w:rFonts w:eastAsia="Times New Roman" w:cs="Calibri"/>
                      <w:color w:val="000000"/>
                      <w:lang w:eastAsia="ro-RO"/>
                    </w:rPr>
                    <w:t>3888</w:t>
                  </w:r>
                </w:p>
              </w:tc>
              <w:tc>
                <w:tcPr>
                  <w:tcW w:w="1015" w:type="dxa"/>
                  <w:tcBorders>
                    <w:top w:val="nil"/>
                    <w:left w:val="nil"/>
                    <w:bottom w:val="single" w:sz="8" w:space="0" w:color="auto"/>
                    <w:right w:val="single" w:sz="8" w:space="0" w:color="auto"/>
                  </w:tcBorders>
                  <w:shd w:val="clear" w:color="auto" w:fill="auto"/>
                  <w:vAlign w:val="center"/>
                  <w:hideMark/>
                </w:tcPr>
                <w:p w14:paraId="478CA186" w14:textId="1B12C470" w:rsidR="00E62F53" w:rsidRPr="00E62F53" w:rsidRDefault="004B1AF0" w:rsidP="00E62F53">
                  <w:pPr>
                    <w:spacing w:after="0" w:line="240" w:lineRule="auto"/>
                    <w:jc w:val="center"/>
                    <w:rPr>
                      <w:rFonts w:eastAsia="Times New Roman" w:cs="Calibri"/>
                      <w:color w:val="000000"/>
                      <w:lang w:eastAsia="ro-RO"/>
                    </w:rPr>
                  </w:pPr>
                  <w:r>
                    <w:rPr>
                      <w:rFonts w:eastAsia="Times New Roman" w:cs="Calibri"/>
                      <w:color w:val="000000"/>
                      <w:lang w:eastAsia="ro-RO"/>
                    </w:rPr>
                    <w:t>40824</w:t>
                  </w:r>
                </w:p>
              </w:tc>
            </w:tr>
          </w:tbl>
          <w:p w14:paraId="5ACF7014" w14:textId="77777777" w:rsidR="009A2079" w:rsidRPr="00A93026" w:rsidRDefault="009A2079" w:rsidP="00BB4C98">
            <w:pPr>
              <w:spacing w:after="0" w:line="240" w:lineRule="auto"/>
              <w:rPr>
                <w:rFonts w:ascii="Garamond" w:eastAsia="Times New Roman" w:hAnsi="Garamond"/>
                <w:b/>
                <w:sz w:val="24"/>
                <w:szCs w:val="24"/>
              </w:rPr>
            </w:pPr>
          </w:p>
          <w:p w14:paraId="1EADAC8D" w14:textId="08FD32CB" w:rsidR="00654CCD" w:rsidRDefault="00654CCD" w:rsidP="009A2079">
            <w:pPr>
              <w:spacing w:after="0" w:line="240" w:lineRule="auto"/>
              <w:rPr>
                <w:rFonts w:ascii="Garamond" w:eastAsia="Times New Roman" w:hAnsi="Garamond"/>
                <w:b/>
                <w:sz w:val="24"/>
                <w:szCs w:val="24"/>
              </w:rPr>
            </w:pPr>
          </w:p>
          <w:p w14:paraId="74924D91" w14:textId="630B8D99" w:rsidR="009A2079" w:rsidRDefault="009A2079" w:rsidP="009A2079">
            <w:pPr>
              <w:spacing w:after="0" w:line="240" w:lineRule="auto"/>
              <w:rPr>
                <w:rFonts w:ascii="Garamond" w:eastAsia="Times New Roman" w:hAnsi="Garamond"/>
                <w:b/>
                <w:sz w:val="24"/>
                <w:szCs w:val="24"/>
              </w:rPr>
            </w:pPr>
          </w:p>
          <w:p w14:paraId="4D441AB8" w14:textId="48C1F383" w:rsidR="009A2079" w:rsidRDefault="009A2079" w:rsidP="009A2079">
            <w:pPr>
              <w:spacing w:after="0" w:line="240" w:lineRule="auto"/>
              <w:rPr>
                <w:rFonts w:ascii="Garamond" w:eastAsia="Times New Roman" w:hAnsi="Garamond"/>
                <w:b/>
                <w:sz w:val="24"/>
                <w:szCs w:val="24"/>
              </w:rPr>
            </w:pPr>
          </w:p>
          <w:p w14:paraId="53A7CD4B" w14:textId="677B94E1" w:rsidR="009A2079" w:rsidRDefault="009A2079" w:rsidP="009A2079">
            <w:pPr>
              <w:spacing w:after="0" w:line="240" w:lineRule="auto"/>
              <w:rPr>
                <w:rFonts w:ascii="Garamond" w:eastAsia="Times New Roman" w:hAnsi="Garamond"/>
                <w:b/>
                <w:sz w:val="24"/>
                <w:szCs w:val="24"/>
              </w:rPr>
            </w:pPr>
          </w:p>
          <w:p w14:paraId="0B0B6564" w14:textId="77777777" w:rsidR="009A2079" w:rsidRDefault="009A2079" w:rsidP="009A2079">
            <w:pPr>
              <w:spacing w:after="0" w:line="240" w:lineRule="auto"/>
              <w:rPr>
                <w:rFonts w:ascii="Garamond" w:eastAsia="Times New Roman" w:hAnsi="Garamond"/>
                <w:b/>
                <w:sz w:val="24"/>
                <w:szCs w:val="24"/>
              </w:rPr>
            </w:pPr>
          </w:p>
          <w:p w14:paraId="5B78C359" w14:textId="2ADC9D75" w:rsidR="009A2079" w:rsidRPr="00EA1BAA" w:rsidRDefault="009A2079" w:rsidP="009A2079">
            <w:pPr>
              <w:spacing w:after="0" w:line="240" w:lineRule="auto"/>
              <w:jc w:val="both"/>
              <w:rPr>
                <w:rFonts w:ascii="Garamond" w:hAnsi="Garamond"/>
                <w:b/>
                <w:noProof/>
                <w:sz w:val="24"/>
                <w:szCs w:val="24"/>
                <w:lang w:val="it-IT"/>
              </w:rPr>
            </w:pPr>
            <w:r>
              <w:rPr>
                <w:rFonts w:ascii="Garamond" w:hAnsi="Garamond"/>
                <w:b/>
                <w:noProof/>
                <w:sz w:val="24"/>
                <w:szCs w:val="24"/>
                <w:lang w:val="it-IT"/>
              </w:rPr>
              <w:t xml:space="preserve">           </w:t>
            </w:r>
            <w:r w:rsidRPr="00EA1BAA">
              <w:rPr>
                <w:rFonts w:ascii="Garamond" w:hAnsi="Garamond"/>
                <w:b/>
                <w:noProof/>
                <w:sz w:val="24"/>
                <w:szCs w:val="24"/>
                <w:lang w:val="it-IT"/>
              </w:rPr>
              <w:t>ACHIZITOR</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r>
            <w:r w:rsidRPr="00EA1BAA">
              <w:rPr>
                <w:rFonts w:ascii="Garamond" w:hAnsi="Garamond"/>
                <w:b/>
                <w:noProof/>
                <w:sz w:val="24"/>
                <w:szCs w:val="24"/>
                <w:lang w:val="it-IT"/>
              </w:rPr>
              <w:tab/>
            </w:r>
            <w:r>
              <w:rPr>
                <w:rFonts w:ascii="Garamond" w:hAnsi="Garamond"/>
                <w:b/>
                <w:noProof/>
                <w:sz w:val="24"/>
                <w:szCs w:val="24"/>
                <w:lang w:val="it-IT"/>
              </w:rPr>
              <w:t xml:space="preserve">                                        </w:t>
            </w:r>
            <w:r w:rsidRPr="00EA1BAA">
              <w:rPr>
                <w:rFonts w:ascii="Garamond" w:hAnsi="Garamond"/>
                <w:b/>
                <w:noProof/>
                <w:sz w:val="24"/>
                <w:szCs w:val="24"/>
                <w:lang w:val="it-IT"/>
              </w:rPr>
              <w:t>PRESTATOR</w:t>
            </w:r>
          </w:p>
          <w:p w14:paraId="42EB07C5" w14:textId="77777777" w:rsidR="009A2079" w:rsidRDefault="009A2079" w:rsidP="009A2079">
            <w:pPr>
              <w:spacing w:after="0" w:line="240" w:lineRule="auto"/>
              <w:jc w:val="both"/>
              <w:rPr>
                <w:rFonts w:ascii="Garamond" w:hAnsi="Garamond"/>
                <w:b/>
                <w:iCs/>
                <w:szCs w:val="24"/>
              </w:rPr>
            </w:pPr>
            <w:r>
              <w:rPr>
                <w:rFonts w:ascii="Garamond" w:hAnsi="Garamond"/>
                <w:b/>
                <w:sz w:val="24"/>
                <w:szCs w:val="24"/>
                <w:lang w:val="it-IT"/>
              </w:rPr>
              <w:t xml:space="preserve">     </w:t>
            </w:r>
            <w:r w:rsidRPr="00EA1BAA">
              <w:rPr>
                <w:rFonts w:ascii="Garamond" w:hAnsi="Garamond"/>
                <w:b/>
                <w:sz w:val="24"/>
                <w:szCs w:val="24"/>
                <w:lang w:val="it-IT"/>
              </w:rPr>
              <w:t>D</w:t>
            </w:r>
            <w:r>
              <w:rPr>
                <w:rFonts w:ascii="Garamond" w:hAnsi="Garamond"/>
                <w:b/>
                <w:sz w:val="24"/>
                <w:szCs w:val="24"/>
                <w:lang w:val="it-IT"/>
              </w:rPr>
              <w:t>.</w:t>
            </w:r>
            <w:r w:rsidRPr="00EA1BAA">
              <w:rPr>
                <w:rFonts w:ascii="Garamond" w:hAnsi="Garamond"/>
                <w:b/>
                <w:sz w:val="24"/>
                <w:szCs w:val="24"/>
                <w:lang w:val="it-IT"/>
              </w:rPr>
              <w:t>G</w:t>
            </w:r>
            <w:r>
              <w:rPr>
                <w:rFonts w:ascii="Garamond" w:hAnsi="Garamond"/>
                <w:b/>
                <w:sz w:val="24"/>
                <w:szCs w:val="24"/>
                <w:lang w:val="it-IT"/>
              </w:rPr>
              <w:t>.</w:t>
            </w:r>
            <w:r w:rsidRPr="00EA1BAA">
              <w:rPr>
                <w:rFonts w:ascii="Garamond" w:hAnsi="Garamond"/>
                <w:b/>
                <w:sz w:val="24"/>
                <w:szCs w:val="24"/>
                <w:lang w:val="it-IT"/>
              </w:rPr>
              <w:t>A</w:t>
            </w:r>
            <w:r>
              <w:rPr>
                <w:rFonts w:ascii="Garamond" w:hAnsi="Garamond"/>
                <w:b/>
                <w:sz w:val="24"/>
                <w:szCs w:val="24"/>
                <w:lang w:val="it-IT"/>
              </w:rPr>
              <w:t>.</w:t>
            </w:r>
            <w:r w:rsidRPr="00EA1BAA">
              <w:rPr>
                <w:rFonts w:ascii="Garamond" w:hAnsi="Garamond"/>
                <w:b/>
                <w:sz w:val="24"/>
                <w:szCs w:val="24"/>
                <w:lang w:val="it-IT"/>
              </w:rPr>
              <w:t>S</w:t>
            </w:r>
            <w:r>
              <w:rPr>
                <w:rFonts w:ascii="Garamond" w:hAnsi="Garamond"/>
                <w:b/>
                <w:sz w:val="24"/>
                <w:szCs w:val="24"/>
                <w:lang w:val="it-IT"/>
              </w:rPr>
              <w:t>.</w:t>
            </w:r>
            <w:r w:rsidRPr="00EA1BAA">
              <w:rPr>
                <w:rFonts w:ascii="Garamond" w:hAnsi="Garamond"/>
                <w:b/>
                <w:sz w:val="24"/>
                <w:szCs w:val="24"/>
                <w:lang w:val="it-IT"/>
              </w:rPr>
              <w:t>P</w:t>
            </w:r>
            <w:r>
              <w:rPr>
                <w:rFonts w:ascii="Garamond" w:hAnsi="Garamond"/>
                <w:b/>
                <w:sz w:val="24"/>
                <w:szCs w:val="24"/>
                <w:lang w:val="it-IT"/>
              </w:rPr>
              <w:t>.</w:t>
            </w:r>
            <w:r w:rsidRPr="00EA1BAA">
              <w:rPr>
                <w:rFonts w:ascii="Garamond" w:hAnsi="Garamond"/>
                <w:b/>
                <w:sz w:val="24"/>
                <w:szCs w:val="24"/>
                <w:lang w:val="it-IT"/>
              </w:rPr>
              <w:t>C</w:t>
            </w:r>
            <w:r>
              <w:rPr>
                <w:rFonts w:ascii="Garamond" w:hAnsi="Garamond"/>
                <w:b/>
                <w:sz w:val="24"/>
                <w:szCs w:val="24"/>
                <w:lang w:val="it-IT"/>
              </w:rPr>
              <w:t>.</w:t>
            </w:r>
            <w:r w:rsidRPr="00EA1BAA">
              <w:rPr>
                <w:rFonts w:ascii="Garamond" w:hAnsi="Garamond"/>
                <w:b/>
                <w:sz w:val="24"/>
                <w:szCs w:val="24"/>
                <w:lang w:val="it-IT"/>
              </w:rPr>
              <w:t xml:space="preserve"> SECTOR 2</w:t>
            </w:r>
            <w:r w:rsidRPr="00EA1BAA">
              <w:rPr>
                <w:rFonts w:ascii="Garamond" w:hAnsi="Garamond"/>
                <w:b/>
                <w:sz w:val="24"/>
                <w:szCs w:val="24"/>
                <w:lang w:val="it-IT"/>
              </w:rPr>
              <w:tab/>
            </w:r>
            <w:r>
              <w:rPr>
                <w:rFonts w:ascii="Garamond" w:hAnsi="Garamond"/>
                <w:b/>
                <w:sz w:val="24"/>
                <w:szCs w:val="24"/>
                <w:lang w:val="it-IT"/>
              </w:rPr>
              <w:t xml:space="preserve">                                          DR. SANDULACHE SORIN-MIHAI</w:t>
            </w:r>
          </w:p>
          <w:p w14:paraId="4D95F39F" w14:textId="77777777" w:rsidR="009A2079" w:rsidRPr="00EA1BAA" w:rsidRDefault="009A2079" w:rsidP="009A2079">
            <w:pPr>
              <w:spacing w:after="0" w:line="240" w:lineRule="auto"/>
              <w:ind w:left="1498"/>
              <w:jc w:val="both"/>
              <w:rPr>
                <w:rFonts w:ascii="Garamond" w:hAnsi="Garamond"/>
                <w:b/>
                <w:sz w:val="24"/>
                <w:szCs w:val="24"/>
                <w:lang w:val="it-IT"/>
              </w:rPr>
            </w:pPr>
            <w:r>
              <w:rPr>
                <w:rFonts w:ascii="Garamond" w:hAnsi="Garamond"/>
                <w:b/>
                <w:iCs/>
                <w:szCs w:val="24"/>
              </w:rPr>
              <w:tab/>
            </w:r>
            <w:r>
              <w:rPr>
                <w:rFonts w:ascii="Garamond" w:hAnsi="Garamond"/>
                <w:b/>
                <w:iCs/>
                <w:szCs w:val="24"/>
              </w:rPr>
              <w:tab/>
            </w:r>
            <w:r>
              <w:rPr>
                <w:rFonts w:ascii="Garamond" w:hAnsi="Garamond"/>
                <w:b/>
                <w:iCs/>
                <w:szCs w:val="24"/>
              </w:rPr>
              <w:tab/>
            </w:r>
            <w:r>
              <w:rPr>
                <w:rFonts w:ascii="Garamond" w:hAnsi="Garamond"/>
                <w:b/>
                <w:iCs/>
                <w:szCs w:val="24"/>
              </w:rPr>
              <w:tab/>
            </w:r>
            <w:r>
              <w:rPr>
                <w:rFonts w:ascii="Garamond" w:hAnsi="Garamond"/>
                <w:b/>
                <w:iCs/>
                <w:szCs w:val="24"/>
              </w:rPr>
              <w:tab/>
              <w:t>NEUROLOGIE CABINET MEDICAL INDIVIDUAL</w:t>
            </w:r>
          </w:p>
          <w:p w14:paraId="17990726" w14:textId="77777777" w:rsidR="001A139F" w:rsidRDefault="001A139F" w:rsidP="00BB4C98">
            <w:pPr>
              <w:pStyle w:val="DefaultText"/>
              <w:jc w:val="both"/>
              <w:rPr>
                <w:rFonts w:ascii="Garamond" w:hAnsi="Garamond"/>
                <w:b/>
                <w:szCs w:val="24"/>
              </w:rPr>
            </w:pPr>
          </w:p>
          <w:p w14:paraId="69576652" w14:textId="77777777" w:rsidR="001A139F" w:rsidRDefault="001A139F" w:rsidP="00BB4C98">
            <w:pPr>
              <w:pStyle w:val="DefaultText"/>
              <w:jc w:val="both"/>
              <w:rPr>
                <w:rFonts w:ascii="Garamond" w:hAnsi="Garamond"/>
                <w:b/>
                <w:szCs w:val="24"/>
              </w:rPr>
            </w:pPr>
          </w:p>
          <w:p w14:paraId="093407D0" w14:textId="77777777" w:rsidR="001A139F" w:rsidRDefault="001A139F" w:rsidP="00BB4C98">
            <w:pPr>
              <w:pStyle w:val="DefaultText"/>
              <w:jc w:val="both"/>
              <w:rPr>
                <w:rFonts w:ascii="Garamond" w:hAnsi="Garamond"/>
                <w:b/>
                <w:szCs w:val="24"/>
              </w:rPr>
            </w:pPr>
          </w:p>
          <w:p w14:paraId="592E1287" w14:textId="77777777" w:rsidR="001A139F" w:rsidRDefault="001A139F" w:rsidP="00BB4C98">
            <w:pPr>
              <w:pStyle w:val="DefaultText"/>
              <w:jc w:val="both"/>
              <w:rPr>
                <w:rFonts w:ascii="Garamond" w:hAnsi="Garamond"/>
                <w:b/>
                <w:szCs w:val="24"/>
              </w:rPr>
            </w:pPr>
          </w:p>
          <w:p w14:paraId="579AFF03" w14:textId="77777777" w:rsidR="001A139F" w:rsidRDefault="001A139F" w:rsidP="00BB4C98">
            <w:pPr>
              <w:pStyle w:val="DefaultText"/>
              <w:jc w:val="both"/>
              <w:rPr>
                <w:rFonts w:ascii="Garamond" w:hAnsi="Garamond"/>
                <w:b/>
                <w:szCs w:val="24"/>
              </w:rPr>
            </w:pPr>
          </w:p>
          <w:p w14:paraId="60BB09B3" w14:textId="77777777" w:rsidR="001A139F" w:rsidRDefault="001A139F" w:rsidP="00BB4C98">
            <w:pPr>
              <w:pStyle w:val="DefaultText"/>
              <w:jc w:val="both"/>
              <w:rPr>
                <w:rFonts w:ascii="Garamond" w:hAnsi="Garamond"/>
                <w:b/>
                <w:szCs w:val="24"/>
              </w:rPr>
            </w:pPr>
          </w:p>
          <w:p w14:paraId="1E5C03C4" w14:textId="77777777" w:rsidR="001A139F" w:rsidRDefault="001A139F" w:rsidP="00BB4C98">
            <w:pPr>
              <w:pStyle w:val="DefaultText"/>
              <w:jc w:val="both"/>
              <w:rPr>
                <w:rFonts w:ascii="Garamond" w:hAnsi="Garamond"/>
                <w:b/>
                <w:szCs w:val="24"/>
              </w:rPr>
            </w:pPr>
          </w:p>
          <w:p w14:paraId="3E08ED6A" w14:textId="77777777" w:rsidR="001A139F" w:rsidRDefault="001A139F" w:rsidP="00BB4C98">
            <w:pPr>
              <w:pStyle w:val="DefaultText"/>
              <w:jc w:val="both"/>
              <w:rPr>
                <w:rFonts w:ascii="Garamond" w:hAnsi="Garamond"/>
                <w:b/>
                <w:szCs w:val="24"/>
              </w:rPr>
            </w:pPr>
          </w:p>
          <w:p w14:paraId="576AA922" w14:textId="77777777" w:rsidR="001A139F" w:rsidRDefault="001A139F" w:rsidP="00BB4C98">
            <w:pPr>
              <w:pStyle w:val="DefaultText"/>
              <w:jc w:val="both"/>
              <w:rPr>
                <w:rFonts w:ascii="Garamond" w:hAnsi="Garamond"/>
                <w:b/>
                <w:szCs w:val="24"/>
              </w:rPr>
            </w:pPr>
          </w:p>
          <w:p w14:paraId="13987E02" w14:textId="77777777" w:rsidR="001A139F" w:rsidRDefault="001A139F" w:rsidP="00BB4C98">
            <w:pPr>
              <w:pStyle w:val="DefaultText"/>
              <w:jc w:val="both"/>
              <w:rPr>
                <w:rFonts w:ascii="Garamond" w:hAnsi="Garamond"/>
                <w:b/>
                <w:szCs w:val="24"/>
              </w:rPr>
            </w:pPr>
          </w:p>
          <w:p w14:paraId="5A1AE1B2" w14:textId="77777777" w:rsidR="001A139F" w:rsidRDefault="001A139F" w:rsidP="00BB4C98">
            <w:pPr>
              <w:pStyle w:val="DefaultText"/>
              <w:jc w:val="both"/>
              <w:rPr>
                <w:rFonts w:ascii="Garamond" w:hAnsi="Garamond"/>
                <w:b/>
                <w:szCs w:val="24"/>
              </w:rPr>
            </w:pPr>
          </w:p>
          <w:p w14:paraId="4CD6BAB1" w14:textId="77777777" w:rsidR="001A139F" w:rsidRDefault="001A139F" w:rsidP="00BB4C98">
            <w:pPr>
              <w:pStyle w:val="DefaultText"/>
              <w:jc w:val="both"/>
              <w:rPr>
                <w:rFonts w:ascii="Garamond" w:hAnsi="Garamond"/>
                <w:b/>
                <w:szCs w:val="24"/>
              </w:rPr>
            </w:pPr>
          </w:p>
          <w:p w14:paraId="70623994" w14:textId="77777777" w:rsidR="001A139F" w:rsidRDefault="001A139F" w:rsidP="00BB4C98">
            <w:pPr>
              <w:pStyle w:val="DefaultText"/>
              <w:jc w:val="both"/>
              <w:rPr>
                <w:rFonts w:ascii="Garamond" w:hAnsi="Garamond"/>
                <w:b/>
                <w:szCs w:val="24"/>
              </w:rPr>
            </w:pPr>
          </w:p>
          <w:p w14:paraId="4FDE44C7" w14:textId="64C4E3C0" w:rsidR="00654CCD" w:rsidRPr="009A2079" w:rsidRDefault="00654CCD" w:rsidP="00BB4C98">
            <w:pPr>
              <w:pStyle w:val="DefaultText"/>
              <w:jc w:val="both"/>
              <w:rPr>
                <w:rFonts w:ascii="Garamond" w:hAnsi="Garamond"/>
                <w:b/>
                <w:szCs w:val="24"/>
                <w:lang w:val="it-IT"/>
              </w:rPr>
            </w:pPr>
            <w:r w:rsidRPr="00A93026">
              <w:rPr>
                <w:rFonts w:ascii="Garamond" w:hAnsi="Garamond"/>
                <w:b/>
                <w:szCs w:val="24"/>
              </w:rPr>
              <w:t xml:space="preserve">  </w:t>
            </w:r>
          </w:p>
          <w:p w14:paraId="1D015A24" w14:textId="77777777" w:rsidR="00654CCD" w:rsidRPr="00A93026" w:rsidRDefault="00654CCD" w:rsidP="00BB4C98">
            <w:pPr>
              <w:spacing w:after="0" w:line="240" w:lineRule="auto"/>
              <w:rPr>
                <w:rFonts w:ascii="Garamond" w:eastAsia="Times New Roman" w:hAnsi="Garamond"/>
                <w:b/>
                <w:sz w:val="24"/>
                <w:szCs w:val="24"/>
                <w:lang w:val="en-US"/>
              </w:rPr>
            </w:pPr>
          </w:p>
        </w:tc>
        <w:tc>
          <w:tcPr>
            <w:tcW w:w="1542" w:type="dxa"/>
            <w:tcBorders>
              <w:top w:val="nil"/>
              <w:left w:val="nil"/>
              <w:bottom w:val="nil"/>
              <w:right w:val="nil"/>
            </w:tcBorders>
            <w:shd w:val="clear" w:color="auto" w:fill="auto"/>
            <w:noWrap/>
            <w:vAlign w:val="bottom"/>
            <w:hideMark/>
          </w:tcPr>
          <w:p w14:paraId="57EBD45E" w14:textId="77777777" w:rsidR="00654CCD" w:rsidRPr="00A93026" w:rsidRDefault="00654CCD" w:rsidP="00BB4C98">
            <w:pPr>
              <w:spacing w:after="0" w:line="240" w:lineRule="auto"/>
              <w:rPr>
                <w:rFonts w:ascii="Garamond" w:eastAsia="Times New Roman" w:hAnsi="Garamond"/>
                <w:b/>
                <w:sz w:val="24"/>
                <w:szCs w:val="24"/>
                <w:lang w:val="en-US"/>
              </w:rPr>
            </w:pPr>
          </w:p>
        </w:tc>
        <w:tc>
          <w:tcPr>
            <w:tcW w:w="4356" w:type="dxa"/>
            <w:gridSpan w:val="4"/>
            <w:tcBorders>
              <w:top w:val="nil"/>
              <w:left w:val="nil"/>
              <w:bottom w:val="nil"/>
              <w:right w:val="nil"/>
            </w:tcBorders>
            <w:shd w:val="clear" w:color="auto" w:fill="auto"/>
            <w:noWrap/>
            <w:vAlign w:val="bottom"/>
            <w:hideMark/>
          </w:tcPr>
          <w:p w14:paraId="0D3F0A52" w14:textId="77777777" w:rsidR="00654CCD" w:rsidRPr="00A93026" w:rsidRDefault="00654CCD" w:rsidP="00BB4C98">
            <w:pPr>
              <w:spacing w:after="0" w:line="240" w:lineRule="auto"/>
              <w:jc w:val="center"/>
              <w:rPr>
                <w:rFonts w:ascii="Garamond" w:eastAsia="Times New Roman" w:hAnsi="Garamond"/>
                <w:b/>
                <w:sz w:val="24"/>
                <w:szCs w:val="24"/>
                <w:lang w:val="en-US"/>
              </w:rPr>
            </w:pPr>
            <w:r w:rsidRPr="00A93026">
              <w:rPr>
                <w:rFonts w:ascii="Garamond" w:eastAsia="Times New Roman" w:hAnsi="Garamond"/>
                <w:b/>
                <w:sz w:val="24"/>
                <w:szCs w:val="24"/>
              </w:rPr>
              <w:t xml:space="preserve">Prestator </w:t>
            </w:r>
          </w:p>
        </w:tc>
        <w:tc>
          <w:tcPr>
            <w:tcW w:w="1520" w:type="dxa"/>
            <w:gridSpan w:val="2"/>
            <w:tcBorders>
              <w:top w:val="nil"/>
              <w:left w:val="nil"/>
              <w:bottom w:val="nil"/>
              <w:right w:val="nil"/>
            </w:tcBorders>
            <w:shd w:val="clear" w:color="auto" w:fill="auto"/>
            <w:noWrap/>
            <w:vAlign w:val="bottom"/>
            <w:hideMark/>
          </w:tcPr>
          <w:p w14:paraId="467B9C0B"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41CF19FB" w14:textId="77777777" w:rsidTr="009A2079">
        <w:trPr>
          <w:trHeight w:val="315"/>
        </w:trPr>
        <w:tc>
          <w:tcPr>
            <w:tcW w:w="383" w:type="dxa"/>
            <w:tcBorders>
              <w:top w:val="nil"/>
              <w:left w:val="nil"/>
              <w:bottom w:val="nil"/>
              <w:right w:val="nil"/>
            </w:tcBorders>
            <w:shd w:val="clear" w:color="auto" w:fill="auto"/>
            <w:noWrap/>
            <w:vAlign w:val="bottom"/>
            <w:hideMark/>
          </w:tcPr>
          <w:p w14:paraId="136203F8" w14:textId="77777777" w:rsidR="00654CCD" w:rsidRPr="00A93026" w:rsidRDefault="00654CCD" w:rsidP="00BB4C98">
            <w:pPr>
              <w:spacing w:after="0" w:line="240" w:lineRule="auto"/>
              <w:rPr>
                <w:rFonts w:ascii="Garamond" w:eastAsia="Times New Roman" w:hAnsi="Garamond"/>
                <w:sz w:val="24"/>
                <w:szCs w:val="24"/>
                <w:lang w:val="en-US"/>
              </w:rPr>
            </w:pPr>
          </w:p>
        </w:tc>
        <w:tc>
          <w:tcPr>
            <w:tcW w:w="12390" w:type="dxa"/>
            <w:gridSpan w:val="5"/>
            <w:tcBorders>
              <w:top w:val="nil"/>
              <w:left w:val="nil"/>
              <w:bottom w:val="nil"/>
              <w:right w:val="nil"/>
            </w:tcBorders>
            <w:shd w:val="clear" w:color="auto" w:fill="auto"/>
            <w:noWrap/>
            <w:vAlign w:val="bottom"/>
          </w:tcPr>
          <w:p w14:paraId="323EFF36" w14:textId="77777777" w:rsidR="00654CCD" w:rsidRPr="00A93026" w:rsidRDefault="00654CCD" w:rsidP="00BB4C98">
            <w:pPr>
              <w:spacing w:after="0" w:line="240" w:lineRule="auto"/>
              <w:ind w:right="1262"/>
              <w:rPr>
                <w:rFonts w:ascii="Garamond" w:eastAsia="Times New Roman" w:hAnsi="Garamond"/>
                <w:sz w:val="24"/>
                <w:szCs w:val="24"/>
                <w:lang w:val="en-US"/>
              </w:rPr>
            </w:pPr>
          </w:p>
        </w:tc>
        <w:tc>
          <w:tcPr>
            <w:tcW w:w="5876" w:type="dxa"/>
            <w:gridSpan w:val="6"/>
            <w:tcBorders>
              <w:top w:val="nil"/>
              <w:left w:val="nil"/>
              <w:bottom w:val="nil"/>
              <w:right w:val="nil"/>
            </w:tcBorders>
            <w:shd w:val="clear" w:color="auto" w:fill="auto"/>
            <w:noWrap/>
            <w:vAlign w:val="bottom"/>
            <w:hideMark/>
          </w:tcPr>
          <w:p w14:paraId="35D18459" w14:textId="77777777" w:rsidR="00654CCD" w:rsidRPr="00A93026" w:rsidRDefault="00654CCD" w:rsidP="00BB4C98">
            <w:pPr>
              <w:spacing w:after="0" w:line="240" w:lineRule="auto"/>
              <w:rPr>
                <w:rFonts w:ascii="Garamond" w:eastAsia="Times New Roman" w:hAnsi="Garamond"/>
                <w:sz w:val="24"/>
                <w:szCs w:val="24"/>
                <w:lang w:val="en-US"/>
              </w:rPr>
            </w:pPr>
            <w:r w:rsidRPr="00A93026">
              <w:rPr>
                <w:rFonts w:ascii="Garamond" w:eastAsia="Times New Roman" w:hAnsi="Garamond"/>
                <w:sz w:val="24"/>
                <w:szCs w:val="24"/>
              </w:rPr>
              <w:t>SC ___________________SRL</w:t>
            </w:r>
          </w:p>
        </w:tc>
      </w:tr>
      <w:tr w:rsidR="00654CCD" w:rsidRPr="00A93026" w14:paraId="34453677" w14:textId="77777777" w:rsidTr="009A2079">
        <w:trPr>
          <w:trHeight w:val="315"/>
        </w:trPr>
        <w:tc>
          <w:tcPr>
            <w:tcW w:w="383" w:type="dxa"/>
            <w:tcBorders>
              <w:top w:val="nil"/>
              <w:left w:val="nil"/>
              <w:bottom w:val="nil"/>
              <w:right w:val="nil"/>
            </w:tcBorders>
            <w:shd w:val="clear" w:color="auto" w:fill="auto"/>
            <w:noWrap/>
            <w:vAlign w:val="bottom"/>
            <w:hideMark/>
          </w:tcPr>
          <w:p w14:paraId="41248F3F" w14:textId="77777777" w:rsidR="00654CCD" w:rsidRPr="00A93026" w:rsidRDefault="00654CCD" w:rsidP="00BB4C98">
            <w:pPr>
              <w:spacing w:after="0" w:line="240" w:lineRule="auto"/>
              <w:rPr>
                <w:rFonts w:ascii="Garamond" w:eastAsia="Times New Roman" w:hAnsi="Garamond"/>
                <w:sz w:val="24"/>
                <w:szCs w:val="24"/>
                <w:lang w:val="en-US"/>
              </w:rPr>
            </w:pPr>
          </w:p>
        </w:tc>
        <w:tc>
          <w:tcPr>
            <w:tcW w:w="12390" w:type="dxa"/>
            <w:gridSpan w:val="5"/>
            <w:tcBorders>
              <w:top w:val="nil"/>
              <w:left w:val="nil"/>
              <w:bottom w:val="nil"/>
              <w:right w:val="nil"/>
            </w:tcBorders>
            <w:shd w:val="clear" w:color="auto" w:fill="auto"/>
            <w:noWrap/>
            <w:vAlign w:val="bottom"/>
          </w:tcPr>
          <w:p w14:paraId="32982E4B" w14:textId="77777777" w:rsidR="00654CCD" w:rsidRPr="00A93026" w:rsidRDefault="00654CCD" w:rsidP="00BB4C98">
            <w:pPr>
              <w:spacing w:after="0" w:line="240" w:lineRule="auto"/>
              <w:ind w:right="1262"/>
              <w:rPr>
                <w:rFonts w:ascii="Garamond" w:eastAsia="Times New Roman" w:hAnsi="Garamond"/>
                <w:sz w:val="24"/>
                <w:szCs w:val="24"/>
                <w:lang w:val="en-US"/>
              </w:rPr>
            </w:pPr>
          </w:p>
        </w:tc>
        <w:tc>
          <w:tcPr>
            <w:tcW w:w="4356" w:type="dxa"/>
            <w:gridSpan w:val="4"/>
            <w:tcBorders>
              <w:top w:val="nil"/>
              <w:left w:val="nil"/>
              <w:bottom w:val="nil"/>
              <w:right w:val="nil"/>
            </w:tcBorders>
            <w:shd w:val="clear" w:color="auto" w:fill="auto"/>
            <w:noWrap/>
            <w:vAlign w:val="bottom"/>
            <w:hideMark/>
          </w:tcPr>
          <w:p w14:paraId="1334B4E3" w14:textId="77777777" w:rsidR="00654CCD" w:rsidRPr="00A93026" w:rsidRDefault="00654CCD" w:rsidP="00BB4C98">
            <w:pPr>
              <w:spacing w:after="0" w:line="240" w:lineRule="auto"/>
              <w:jc w:val="center"/>
              <w:rPr>
                <w:rFonts w:ascii="Garamond" w:eastAsia="Times New Roman" w:hAnsi="Garamond"/>
                <w:sz w:val="24"/>
                <w:szCs w:val="24"/>
                <w:lang w:val="en-US"/>
              </w:rPr>
            </w:pPr>
            <w:r w:rsidRPr="00A93026">
              <w:rPr>
                <w:rFonts w:ascii="Garamond" w:eastAsia="Times New Roman" w:hAnsi="Garamond"/>
                <w:sz w:val="24"/>
                <w:szCs w:val="24"/>
              </w:rPr>
              <w:t>DIRECTOR</w:t>
            </w:r>
          </w:p>
        </w:tc>
        <w:tc>
          <w:tcPr>
            <w:tcW w:w="1520" w:type="dxa"/>
            <w:gridSpan w:val="2"/>
            <w:tcBorders>
              <w:top w:val="nil"/>
              <w:left w:val="nil"/>
              <w:bottom w:val="nil"/>
              <w:right w:val="nil"/>
            </w:tcBorders>
            <w:shd w:val="clear" w:color="auto" w:fill="auto"/>
            <w:noWrap/>
            <w:vAlign w:val="bottom"/>
            <w:hideMark/>
          </w:tcPr>
          <w:p w14:paraId="680C206F"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14CA7BEC" w14:textId="77777777" w:rsidTr="009A2079">
        <w:trPr>
          <w:gridAfter w:val="8"/>
          <w:wAfter w:w="9015" w:type="dxa"/>
          <w:trHeight w:val="80"/>
        </w:trPr>
        <w:tc>
          <w:tcPr>
            <w:tcW w:w="383" w:type="dxa"/>
            <w:tcBorders>
              <w:top w:val="nil"/>
              <w:left w:val="nil"/>
              <w:bottom w:val="nil"/>
              <w:right w:val="nil"/>
            </w:tcBorders>
            <w:shd w:val="clear" w:color="auto" w:fill="auto"/>
            <w:noWrap/>
            <w:vAlign w:val="bottom"/>
            <w:hideMark/>
          </w:tcPr>
          <w:p w14:paraId="5E473B89" w14:textId="77777777" w:rsidR="00654CCD" w:rsidRPr="00A93026" w:rsidRDefault="00654CCD" w:rsidP="00BB4C98">
            <w:pPr>
              <w:spacing w:after="0" w:line="240" w:lineRule="auto"/>
              <w:rPr>
                <w:rFonts w:ascii="Garamond" w:eastAsia="Times New Roman" w:hAnsi="Garamond"/>
                <w:sz w:val="24"/>
                <w:szCs w:val="24"/>
                <w:lang w:val="en-US"/>
              </w:rPr>
            </w:pPr>
          </w:p>
        </w:tc>
        <w:tc>
          <w:tcPr>
            <w:tcW w:w="3824" w:type="dxa"/>
            <w:tcBorders>
              <w:top w:val="nil"/>
              <w:left w:val="nil"/>
              <w:bottom w:val="nil"/>
              <w:right w:val="nil"/>
            </w:tcBorders>
            <w:shd w:val="clear" w:color="auto" w:fill="auto"/>
            <w:noWrap/>
            <w:vAlign w:val="bottom"/>
            <w:hideMark/>
          </w:tcPr>
          <w:p w14:paraId="6DC3DB78" w14:textId="77777777" w:rsidR="00654CCD" w:rsidRPr="00A93026" w:rsidRDefault="00654CCD" w:rsidP="00BB4C98">
            <w:pPr>
              <w:spacing w:after="0" w:line="240" w:lineRule="auto"/>
              <w:rPr>
                <w:rFonts w:ascii="Garamond" w:eastAsia="Times New Roman" w:hAnsi="Garamond"/>
                <w:sz w:val="24"/>
                <w:szCs w:val="24"/>
                <w:lang w:val="en-US"/>
              </w:rPr>
            </w:pPr>
          </w:p>
        </w:tc>
        <w:tc>
          <w:tcPr>
            <w:tcW w:w="3846" w:type="dxa"/>
            <w:tcBorders>
              <w:top w:val="nil"/>
              <w:left w:val="nil"/>
              <w:bottom w:val="nil"/>
              <w:right w:val="nil"/>
            </w:tcBorders>
            <w:shd w:val="clear" w:color="auto" w:fill="auto"/>
            <w:noWrap/>
            <w:vAlign w:val="bottom"/>
            <w:hideMark/>
          </w:tcPr>
          <w:p w14:paraId="0DC78F98" w14:textId="77777777" w:rsidR="00654CCD" w:rsidRPr="00A93026" w:rsidRDefault="00654CCD" w:rsidP="00BB4C98">
            <w:pPr>
              <w:spacing w:after="0" w:line="240" w:lineRule="auto"/>
              <w:rPr>
                <w:rFonts w:ascii="Garamond" w:eastAsia="Times New Roman" w:hAnsi="Garamond"/>
                <w:sz w:val="24"/>
                <w:szCs w:val="24"/>
                <w:lang w:val="en-US"/>
              </w:rPr>
            </w:pPr>
          </w:p>
        </w:tc>
        <w:tc>
          <w:tcPr>
            <w:tcW w:w="1581" w:type="dxa"/>
            <w:tcBorders>
              <w:top w:val="nil"/>
              <w:left w:val="nil"/>
              <w:bottom w:val="nil"/>
              <w:right w:val="nil"/>
            </w:tcBorders>
            <w:shd w:val="clear" w:color="auto" w:fill="auto"/>
            <w:noWrap/>
            <w:vAlign w:val="bottom"/>
            <w:hideMark/>
          </w:tcPr>
          <w:p w14:paraId="3BDC7D94"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4CE00E72" w14:textId="77777777" w:rsidTr="009A2079">
        <w:trPr>
          <w:trHeight w:val="315"/>
        </w:trPr>
        <w:tc>
          <w:tcPr>
            <w:tcW w:w="383" w:type="dxa"/>
            <w:tcBorders>
              <w:top w:val="nil"/>
              <w:left w:val="nil"/>
              <w:bottom w:val="nil"/>
              <w:right w:val="nil"/>
            </w:tcBorders>
            <w:shd w:val="clear" w:color="auto" w:fill="auto"/>
            <w:noWrap/>
            <w:vAlign w:val="bottom"/>
            <w:hideMark/>
          </w:tcPr>
          <w:p w14:paraId="3700C874" w14:textId="77777777" w:rsidR="00654CCD" w:rsidRPr="00A93026" w:rsidRDefault="00654CCD" w:rsidP="00BB4C98">
            <w:pPr>
              <w:spacing w:after="0" w:line="240" w:lineRule="auto"/>
              <w:rPr>
                <w:rFonts w:ascii="Garamond" w:eastAsia="Times New Roman" w:hAnsi="Garamond"/>
                <w:sz w:val="24"/>
                <w:szCs w:val="24"/>
                <w:lang w:val="en-US"/>
              </w:rPr>
            </w:pPr>
          </w:p>
        </w:tc>
        <w:tc>
          <w:tcPr>
            <w:tcW w:w="12390" w:type="dxa"/>
            <w:gridSpan w:val="5"/>
            <w:tcBorders>
              <w:top w:val="nil"/>
              <w:left w:val="nil"/>
              <w:bottom w:val="nil"/>
              <w:right w:val="nil"/>
            </w:tcBorders>
            <w:shd w:val="clear" w:color="auto" w:fill="auto"/>
            <w:noWrap/>
            <w:vAlign w:val="bottom"/>
          </w:tcPr>
          <w:p w14:paraId="3416DB10" w14:textId="12C4E792" w:rsidR="00654CCD" w:rsidRPr="00A93026" w:rsidRDefault="00654CCD" w:rsidP="00BB4C98">
            <w:pPr>
              <w:spacing w:after="0" w:line="240" w:lineRule="auto"/>
              <w:rPr>
                <w:rFonts w:ascii="Garamond" w:eastAsia="Times New Roman" w:hAnsi="Garamond"/>
                <w:sz w:val="24"/>
                <w:szCs w:val="24"/>
                <w:lang w:val="en-US"/>
              </w:rPr>
            </w:pPr>
          </w:p>
        </w:tc>
        <w:tc>
          <w:tcPr>
            <w:tcW w:w="2324" w:type="dxa"/>
            <w:gridSpan w:val="2"/>
            <w:tcBorders>
              <w:top w:val="nil"/>
              <w:left w:val="nil"/>
              <w:bottom w:val="nil"/>
              <w:right w:val="nil"/>
            </w:tcBorders>
            <w:shd w:val="clear" w:color="auto" w:fill="auto"/>
            <w:noWrap/>
            <w:vAlign w:val="bottom"/>
            <w:hideMark/>
          </w:tcPr>
          <w:p w14:paraId="6BDED53E" w14:textId="77777777" w:rsidR="00654CCD" w:rsidRPr="00A93026" w:rsidRDefault="00654CCD" w:rsidP="00BB4C98">
            <w:pPr>
              <w:spacing w:after="0" w:line="240" w:lineRule="auto"/>
              <w:rPr>
                <w:rFonts w:ascii="Garamond" w:eastAsia="Times New Roman" w:hAnsi="Garamond"/>
                <w:sz w:val="24"/>
                <w:szCs w:val="24"/>
                <w:lang w:val="en-US"/>
              </w:rPr>
            </w:pPr>
          </w:p>
        </w:tc>
        <w:tc>
          <w:tcPr>
            <w:tcW w:w="2032" w:type="dxa"/>
            <w:gridSpan w:val="2"/>
            <w:tcBorders>
              <w:top w:val="nil"/>
              <w:left w:val="nil"/>
              <w:bottom w:val="nil"/>
              <w:right w:val="nil"/>
            </w:tcBorders>
            <w:shd w:val="clear" w:color="auto" w:fill="auto"/>
            <w:noWrap/>
            <w:vAlign w:val="bottom"/>
            <w:hideMark/>
          </w:tcPr>
          <w:p w14:paraId="5EA7A2F5" w14:textId="77777777" w:rsidR="00654CCD" w:rsidRPr="00A93026" w:rsidRDefault="00654CCD" w:rsidP="00BB4C98">
            <w:pPr>
              <w:spacing w:after="0" w:line="240" w:lineRule="auto"/>
              <w:rPr>
                <w:rFonts w:ascii="Garamond" w:eastAsia="Times New Roman" w:hAnsi="Garamond"/>
                <w:sz w:val="24"/>
                <w:szCs w:val="24"/>
                <w:lang w:val="en-US"/>
              </w:rPr>
            </w:pPr>
          </w:p>
        </w:tc>
        <w:tc>
          <w:tcPr>
            <w:tcW w:w="1520" w:type="dxa"/>
            <w:gridSpan w:val="2"/>
            <w:tcBorders>
              <w:top w:val="nil"/>
              <w:left w:val="nil"/>
              <w:bottom w:val="nil"/>
              <w:right w:val="nil"/>
            </w:tcBorders>
            <w:shd w:val="clear" w:color="auto" w:fill="auto"/>
            <w:noWrap/>
            <w:vAlign w:val="bottom"/>
            <w:hideMark/>
          </w:tcPr>
          <w:p w14:paraId="60237F86"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1BB707E7" w14:textId="77777777" w:rsidTr="009A2079">
        <w:trPr>
          <w:trHeight w:val="315"/>
        </w:trPr>
        <w:tc>
          <w:tcPr>
            <w:tcW w:w="383" w:type="dxa"/>
            <w:tcBorders>
              <w:top w:val="nil"/>
              <w:left w:val="nil"/>
              <w:bottom w:val="nil"/>
              <w:right w:val="nil"/>
            </w:tcBorders>
            <w:shd w:val="clear" w:color="auto" w:fill="auto"/>
            <w:noWrap/>
            <w:vAlign w:val="bottom"/>
            <w:hideMark/>
          </w:tcPr>
          <w:p w14:paraId="4A97124A" w14:textId="77777777" w:rsidR="00654CCD" w:rsidRPr="00A93026" w:rsidRDefault="00654CCD" w:rsidP="00BB4C98">
            <w:pPr>
              <w:spacing w:after="0" w:line="240" w:lineRule="auto"/>
              <w:rPr>
                <w:rFonts w:ascii="Garamond" w:eastAsia="Times New Roman" w:hAnsi="Garamond"/>
                <w:sz w:val="24"/>
                <w:szCs w:val="24"/>
                <w:lang w:val="en-US"/>
              </w:rPr>
            </w:pPr>
          </w:p>
        </w:tc>
        <w:tc>
          <w:tcPr>
            <w:tcW w:w="12390" w:type="dxa"/>
            <w:gridSpan w:val="5"/>
            <w:tcBorders>
              <w:top w:val="nil"/>
              <w:left w:val="nil"/>
              <w:bottom w:val="nil"/>
              <w:right w:val="nil"/>
            </w:tcBorders>
            <w:shd w:val="clear" w:color="auto" w:fill="auto"/>
            <w:noWrap/>
            <w:vAlign w:val="bottom"/>
          </w:tcPr>
          <w:p w14:paraId="20A589C9" w14:textId="26F48729" w:rsidR="00654CCD" w:rsidRPr="00A93026" w:rsidRDefault="00654CCD" w:rsidP="00BB4C98">
            <w:pPr>
              <w:spacing w:after="0" w:line="240" w:lineRule="auto"/>
              <w:rPr>
                <w:rFonts w:ascii="Garamond" w:eastAsia="Times New Roman" w:hAnsi="Garamond"/>
                <w:sz w:val="24"/>
                <w:szCs w:val="24"/>
                <w:lang w:val="en-US"/>
              </w:rPr>
            </w:pPr>
          </w:p>
        </w:tc>
        <w:tc>
          <w:tcPr>
            <w:tcW w:w="2324" w:type="dxa"/>
            <w:gridSpan w:val="2"/>
            <w:tcBorders>
              <w:top w:val="nil"/>
              <w:left w:val="nil"/>
              <w:bottom w:val="nil"/>
              <w:right w:val="nil"/>
            </w:tcBorders>
            <w:shd w:val="clear" w:color="auto" w:fill="auto"/>
            <w:noWrap/>
            <w:vAlign w:val="bottom"/>
            <w:hideMark/>
          </w:tcPr>
          <w:p w14:paraId="09A3A2E3" w14:textId="77777777" w:rsidR="00654CCD" w:rsidRPr="00A93026" w:rsidRDefault="00654CCD" w:rsidP="00BB4C98">
            <w:pPr>
              <w:spacing w:after="0" w:line="240" w:lineRule="auto"/>
              <w:rPr>
                <w:rFonts w:ascii="Garamond" w:eastAsia="Times New Roman" w:hAnsi="Garamond"/>
                <w:sz w:val="24"/>
                <w:szCs w:val="24"/>
                <w:lang w:val="en-US"/>
              </w:rPr>
            </w:pPr>
          </w:p>
        </w:tc>
        <w:tc>
          <w:tcPr>
            <w:tcW w:w="2032" w:type="dxa"/>
            <w:gridSpan w:val="2"/>
            <w:tcBorders>
              <w:top w:val="nil"/>
              <w:left w:val="nil"/>
              <w:bottom w:val="nil"/>
              <w:right w:val="nil"/>
            </w:tcBorders>
            <w:shd w:val="clear" w:color="auto" w:fill="auto"/>
            <w:noWrap/>
            <w:vAlign w:val="bottom"/>
            <w:hideMark/>
          </w:tcPr>
          <w:p w14:paraId="65ACA126" w14:textId="77777777" w:rsidR="00654CCD" w:rsidRPr="00A93026" w:rsidRDefault="00654CCD" w:rsidP="00BB4C98">
            <w:pPr>
              <w:spacing w:after="0" w:line="240" w:lineRule="auto"/>
              <w:rPr>
                <w:rFonts w:ascii="Garamond" w:eastAsia="Times New Roman" w:hAnsi="Garamond"/>
                <w:sz w:val="24"/>
                <w:szCs w:val="24"/>
                <w:lang w:val="en-US"/>
              </w:rPr>
            </w:pPr>
          </w:p>
        </w:tc>
        <w:tc>
          <w:tcPr>
            <w:tcW w:w="1520" w:type="dxa"/>
            <w:gridSpan w:val="2"/>
            <w:tcBorders>
              <w:top w:val="nil"/>
              <w:left w:val="nil"/>
              <w:bottom w:val="nil"/>
              <w:right w:val="nil"/>
            </w:tcBorders>
            <w:shd w:val="clear" w:color="auto" w:fill="auto"/>
            <w:noWrap/>
            <w:vAlign w:val="bottom"/>
            <w:hideMark/>
          </w:tcPr>
          <w:p w14:paraId="2AAF21F9"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5A65F996" w14:textId="77777777" w:rsidTr="009A2079">
        <w:trPr>
          <w:trHeight w:val="315"/>
        </w:trPr>
        <w:tc>
          <w:tcPr>
            <w:tcW w:w="383" w:type="dxa"/>
            <w:tcBorders>
              <w:top w:val="nil"/>
              <w:left w:val="nil"/>
              <w:bottom w:val="nil"/>
              <w:right w:val="nil"/>
            </w:tcBorders>
            <w:shd w:val="clear" w:color="auto" w:fill="auto"/>
            <w:noWrap/>
            <w:vAlign w:val="bottom"/>
            <w:hideMark/>
          </w:tcPr>
          <w:p w14:paraId="57B6F678" w14:textId="77777777" w:rsidR="00654CCD" w:rsidRPr="00A93026" w:rsidRDefault="00654CCD" w:rsidP="00BB4C98">
            <w:pPr>
              <w:spacing w:after="0" w:line="240" w:lineRule="auto"/>
              <w:rPr>
                <w:rFonts w:ascii="Garamond" w:eastAsia="Times New Roman" w:hAnsi="Garamond"/>
                <w:sz w:val="24"/>
                <w:szCs w:val="24"/>
                <w:lang w:val="en-US"/>
              </w:rPr>
            </w:pPr>
          </w:p>
        </w:tc>
        <w:tc>
          <w:tcPr>
            <w:tcW w:w="12390" w:type="dxa"/>
            <w:gridSpan w:val="5"/>
            <w:tcBorders>
              <w:top w:val="nil"/>
              <w:left w:val="nil"/>
              <w:bottom w:val="nil"/>
              <w:right w:val="nil"/>
            </w:tcBorders>
            <w:shd w:val="clear" w:color="auto" w:fill="auto"/>
            <w:noWrap/>
            <w:vAlign w:val="bottom"/>
          </w:tcPr>
          <w:p w14:paraId="090FA492" w14:textId="77777777" w:rsidR="00654CCD" w:rsidRPr="00A93026" w:rsidRDefault="00654CCD" w:rsidP="00BB4C98">
            <w:pPr>
              <w:spacing w:after="0" w:line="240" w:lineRule="auto"/>
              <w:rPr>
                <w:rFonts w:ascii="Garamond" w:eastAsia="Times New Roman" w:hAnsi="Garamond"/>
                <w:sz w:val="24"/>
                <w:szCs w:val="24"/>
                <w:lang w:val="en-US"/>
              </w:rPr>
            </w:pPr>
          </w:p>
        </w:tc>
        <w:tc>
          <w:tcPr>
            <w:tcW w:w="2324" w:type="dxa"/>
            <w:gridSpan w:val="2"/>
            <w:tcBorders>
              <w:top w:val="nil"/>
              <w:left w:val="nil"/>
              <w:bottom w:val="nil"/>
              <w:right w:val="nil"/>
            </w:tcBorders>
            <w:shd w:val="clear" w:color="auto" w:fill="auto"/>
            <w:noWrap/>
            <w:vAlign w:val="bottom"/>
            <w:hideMark/>
          </w:tcPr>
          <w:p w14:paraId="38291DF3" w14:textId="77777777" w:rsidR="00654CCD" w:rsidRPr="00A93026" w:rsidRDefault="00654CCD" w:rsidP="00BB4C98">
            <w:pPr>
              <w:spacing w:after="0" w:line="240" w:lineRule="auto"/>
              <w:rPr>
                <w:rFonts w:ascii="Garamond" w:eastAsia="Times New Roman" w:hAnsi="Garamond"/>
                <w:sz w:val="24"/>
                <w:szCs w:val="24"/>
                <w:lang w:val="en-US"/>
              </w:rPr>
            </w:pPr>
          </w:p>
        </w:tc>
        <w:tc>
          <w:tcPr>
            <w:tcW w:w="2032" w:type="dxa"/>
            <w:gridSpan w:val="2"/>
            <w:tcBorders>
              <w:top w:val="nil"/>
              <w:left w:val="nil"/>
              <w:bottom w:val="nil"/>
              <w:right w:val="nil"/>
            </w:tcBorders>
            <w:shd w:val="clear" w:color="auto" w:fill="auto"/>
            <w:noWrap/>
            <w:vAlign w:val="bottom"/>
            <w:hideMark/>
          </w:tcPr>
          <w:p w14:paraId="1C6ED3DD" w14:textId="77777777" w:rsidR="00654CCD" w:rsidRPr="00A93026" w:rsidRDefault="00654CCD" w:rsidP="00BB4C98">
            <w:pPr>
              <w:spacing w:after="0" w:line="240" w:lineRule="auto"/>
              <w:rPr>
                <w:rFonts w:ascii="Garamond" w:eastAsia="Times New Roman" w:hAnsi="Garamond"/>
                <w:sz w:val="24"/>
                <w:szCs w:val="24"/>
                <w:lang w:val="en-US"/>
              </w:rPr>
            </w:pPr>
          </w:p>
        </w:tc>
        <w:tc>
          <w:tcPr>
            <w:tcW w:w="1520" w:type="dxa"/>
            <w:gridSpan w:val="2"/>
            <w:tcBorders>
              <w:top w:val="nil"/>
              <w:left w:val="nil"/>
              <w:bottom w:val="nil"/>
              <w:right w:val="nil"/>
            </w:tcBorders>
            <w:shd w:val="clear" w:color="auto" w:fill="auto"/>
            <w:noWrap/>
            <w:vAlign w:val="bottom"/>
            <w:hideMark/>
          </w:tcPr>
          <w:p w14:paraId="62C27DEE"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4A122F1C" w14:textId="77777777" w:rsidTr="009A2079">
        <w:trPr>
          <w:trHeight w:val="345"/>
        </w:trPr>
        <w:tc>
          <w:tcPr>
            <w:tcW w:w="383" w:type="dxa"/>
            <w:tcBorders>
              <w:top w:val="nil"/>
              <w:left w:val="nil"/>
              <w:bottom w:val="nil"/>
              <w:right w:val="nil"/>
            </w:tcBorders>
            <w:shd w:val="clear" w:color="auto" w:fill="auto"/>
            <w:noWrap/>
            <w:vAlign w:val="bottom"/>
            <w:hideMark/>
          </w:tcPr>
          <w:p w14:paraId="1524DF70" w14:textId="77777777" w:rsidR="00654CCD" w:rsidRPr="00A93026" w:rsidRDefault="00654CCD" w:rsidP="00BB4C98">
            <w:pPr>
              <w:spacing w:after="0" w:line="240" w:lineRule="auto"/>
              <w:rPr>
                <w:rFonts w:ascii="Garamond" w:eastAsia="Times New Roman" w:hAnsi="Garamond"/>
                <w:sz w:val="24"/>
                <w:szCs w:val="24"/>
                <w:lang w:val="en-US"/>
              </w:rPr>
            </w:pPr>
          </w:p>
        </w:tc>
        <w:tc>
          <w:tcPr>
            <w:tcW w:w="10848" w:type="dxa"/>
            <w:gridSpan w:val="4"/>
            <w:tcBorders>
              <w:top w:val="nil"/>
              <w:left w:val="nil"/>
              <w:bottom w:val="nil"/>
              <w:right w:val="nil"/>
            </w:tcBorders>
            <w:shd w:val="clear" w:color="auto" w:fill="auto"/>
            <w:noWrap/>
            <w:vAlign w:val="bottom"/>
            <w:hideMark/>
          </w:tcPr>
          <w:p w14:paraId="429C8D66" w14:textId="77777777" w:rsidR="00654CCD" w:rsidRPr="00A93026" w:rsidRDefault="00654CCD" w:rsidP="00BB4C98">
            <w:pPr>
              <w:spacing w:after="0" w:line="240" w:lineRule="auto"/>
              <w:rPr>
                <w:rFonts w:ascii="Garamond" w:eastAsia="Times New Roman" w:hAnsi="Garamond"/>
                <w:sz w:val="24"/>
                <w:szCs w:val="24"/>
                <w:lang w:val="en-US"/>
              </w:rPr>
            </w:pPr>
          </w:p>
        </w:tc>
        <w:tc>
          <w:tcPr>
            <w:tcW w:w="1542" w:type="dxa"/>
            <w:tcBorders>
              <w:top w:val="nil"/>
              <w:left w:val="nil"/>
              <w:bottom w:val="nil"/>
              <w:right w:val="nil"/>
            </w:tcBorders>
            <w:shd w:val="clear" w:color="auto" w:fill="auto"/>
            <w:noWrap/>
            <w:vAlign w:val="bottom"/>
            <w:hideMark/>
          </w:tcPr>
          <w:p w14:paraId="0AE9675C" w14:textId="77777777" w:rsidR="00654CCD" w:rsidRPr="00A93026" w:rsidRDefault="00654CCD" w:rsidP="00BB4C98">
            <w:pPr>
              <w:spacing w:after="0" w:line="240" w:lineRule="auto"/>
              <w:rPr>
                <w:rFonts w:ascii="Garamond" w:eastAsia="Times New Roman" w:hAnsi="Garamond"/>
                <w:sz w:val="24"/>
                <w:szCs w:val="24"/>
                <w:lang w:val="en-US"/>
              </w:rPr>
            </w:pPr>
          </w:p>
        </w:tc>
        <w:tc>
          <w:tcPr>
            <w:tcW w:w="2324" w:type="dxa"/>
            <w:gridSpan w:val="2"/>
            <w:tcBorders>
              <w:top w:val="nil"/>
              <w:left w:val="nil"/>
              <w:bottom w:val="nil"/>
              <w:right w:val="nil"/>
            </w:tcBorders>
            <w:shd w:val="clear" w:color="auto" w:fill="auto"/>
            <w:noWrap/>
            <w:vAlign w:val="bottom"/>
            <w:hideMark/>
          </w:tcPr>
          <w:p w14:paraId="372EFE14" w14:textId="77777777" w:rsidR="00654CCD" w:rsidRPr="00A93026" w:rsidRDefault="00654CCD" w:rsidP="00BB4C98">
            <w:pPr>
              <w:spacing w:after="0" w:line="240" w:lineRule="auto"/>
              <w:rPr>
                <w:rFonts w:ascii="Garamond" w:eastAsia="Times New Roman" w:hAnsi="Garamond"/>
                <w:sz w:val="24"/>
                <w:szCs w:val="24"/>
                <w:lang w:val="en-US"/>
              </w:rPr>
            </w:pPr>
          </w:p>
        </w:tc>
        <w:tc>
          <w:tcPr>
            <w:tcW w:w="2032" w:type="dxa"/>
            <w:gridSpan w:val="2"/>
            <w:tcBorders>
              <w:top w:val="nil"/>
              <w:left w:val="nil"/>
              <w:bottom w:val="nil"/>
              <w:right w:val="nil"/>
            </w:tcBorders>
            <w:shd w:val="clear" w:color="auto" w:fill="auto"/>
            <w:noWrap/>
            <w:vAlign w:val="bottom"/>
            <w:hideMark/>
          </w:tcPr>
          <w:p w14:paraId="20D60DF3" w14:textId="77777777" w:rsidR="00654CCD" w:rsidRPr="00A93026" w:rsidRDefault="00654CCD" w:rsidP="00BB4C98">
            <w:pPr>
              <w:spacing w:after="0" w:line="240" w:lineRule="auto"/>
              <w:rPr>
                <w:rFonts w:ascii="Garamond" w:eastAsia="Times New Roman" w:hAnsi="Garamond"/>
                <w:sz w:val="24"/>
                <w:szCs w:val="24"/>
                <w:lang w:val="en-US"/>
              </w:rPr>
            </w:pPr>
          </w:p>
        </w:tc>
        <w:tc>
          <w:tcPr>
            <w:tcW w:w="1520" w:type="dxa"/>
            <w:gridSpan w:val="2"/>
            <w:tcBorders>
              <w:top w:val="nil"/>
              <w:left w:val="nil"/>
              <w:bottom w:val="nil"/>
              <w:right w:val="nil"/>
            </w:tcBorders>
            <w:shd w:val="clear" w:color="auto" w:fill="auto"/>
            <w:noWrap/>
            <w:vAlign w:val="bottom"/>
            <w:hideMark/>
          </w:tcPr>
          <w:p w14:paraId="4EE1DE18"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093C8CC8" w14:textId="77777777" w:rsidTr="009A2079">
        <w:trPr>
          <w:trHeight w:val="315"/>
        </w:trPr>
        <w:tc>
          <w:tcPr>
            <w:tcW w:w="383" w:type="dxa"/>
            <w:tcBorders>
              <w:top w:val="nil"/>
              <w:left w:val="nil"/>
              <w:bottom w:val="nil"/>
              <w:right w:val="nil"/>
            </w:tcBorders>
            <w:shd w:val="clear" w:color="auto" w:fill="auto"/>
            <w:noWrap/>
            <w:vAlign w:val="bottom"/>
            <w:hideMark/>
          </w:tcPr>
          <w:p w14:paraId="36A630B2" w14:textId="77777777" w:rsidR="00654CCD" w:rsidRPr="00A93026" w:rsidRDefault="00654CCD" w:rsidP="00BB4C98">
            <w:pPr>
              <w:spacing w:after="0" w:line="240" w:lineRule="auto"/>
              <w:rPr>
                <w:rFonts w:ascii="Garamond" w:eastAsia="Times New Roman" w:hAnsi="Garamond"/>
                <w:sz w:val="24"/>
                <w:szCs w:val="24"/>
                <w:lang w:val="en-US"/>
              </w:rPr>
            </w:pPr>
          </w:p>
        </w:tc>
        <w:tc>
          <w:tcPr>
            <w:tcW w:w="12390" w:type="dxa"/>
            <w:gridSpan w:val="5"/>
            <w:tcBorders>
              <w:top w:val="nil"/>
              <w:left w:val="nil"/>
              <w:bottom w:val="nil"/>
              <w:right w:val="nil"/>
            </w:tcBorders>
            <w:shd w:val="clear" w:color="auto" w:fill="auto"/>
            <w:noWrap/>
            <w:vAlign w:val="bottom"/>
            <w:hideMark/>
          </w:tcPr>
          <w:p w14:paraId="20A6E93E" w14:textId="510A49FA" w:rsidR="00654CCD" w:rsidRPr="00A93026" w:rsidRDefault="00654CCD" w:rsidP="00BB4C98">
            <w:pPr>
              <w:spacing w:after="0" w:line="240" w:lineRule="auto"/>
              <w:rPr>
                <w:rFonts w:ascii="Garamond" w:eastAsia="Times New Roman" w:hAnsi="Garamond"/>
                <w:sz w:val="24"/>
                <w:szCs w:val="24"/>
                <w:lang w:val="en-US"/>
              </w:rPr>
            </w:pPr>
          </w:p>
        </w:tc>
        <w:tc>
          <w:tcPr>
            <w:tcW w:w="2324" w:type="dxa"/>
            <w:gridSpan w:val="2"/>
            <w:tcBorders>
              <w:top w:val="nil"/>
              <w:left w:val="nil"/>
              <w:bottom w:val="nil"/>
              <w:right w:val="nil"/>
            </w:tcBorders>
            <w:shd w:val="clear" w:color="auto" w:fill="auto"/>
            <w:noWrap/>
            <w:vAlign w:val="bottom"/>
            <w:hideMark/>
          </w:tcPr>
          <w:p w14:paraId="3E4EBB6D" w14:textId="77777777" w:rsidR="00654CCD" w:rsidRPr="00A93026" w:rsidRDefault="00654CCD" w:rsidP="00BB4C98">
            <w:pPr>
              <w:spacing w:after="0" w:line="240" w:lineRule="auto"/>
              <w:rPr>
                <w:rFonts w:ascii="Garamond" w:eastAsia="Times New Roman" w:hAnsi="Garamond"/>
                <w:sz w:val="24"/>
                <w:szCs w:val="24"/>
                <w:lang w:val="en-US"/>
              </w:rPr>
            </w:pPr>
          </w:p>
        </w:tc>
        <w:tc>
          <w:tcPr>
            <w:tcW w:w="2032" w:type="dxa"/>
            <w:gridSpan w:val="2"/>
            <w:tcBorders>
              <w:top w:val="nil"/>
              <w:left w:val="nil"/>
              <w:bottom w:val="nil"/>
              <w:right w:val="nil"/>
            </w:tcBorders>
            <w:shd w:val="clear" w:color="auto" w:fill="auto"/>
            <w:noWrap/>
            <w:vAlign w:val="bottom"/>
            <w:hideMark/>
          </w:tcPr>
          <w:p w14:paraId="6D791E82" w14:textId="77777777" w:rsidR="00654CCD" w:rsidRPr="00A93026" w:rsidRDefault="00654CCD" w:rsidP="00BB4C98">
            <w:pPr>
              <w:spacing w:after="0" w:line="240" w:lineRule="auto"/>
              <w:rPr>
                <w:rFonts w:ascii="Garamond" w:eastAsia="Times New Roman" w:hAnsi="Garamond"/>
                <w:sz w:val="24"/>
                <w:szCs w:val="24"/>
                <w:lang w:val="en-US"/>
              </w:rPr>
            </w:pPr>
          </w:p>
        </w:tc>
        <w:tc>
          <w:tcPr>
            <w:tcW w:w="1520" w:type="dxa"/>
            <w:gridSpan w:val="2"/>
            <w:tcBorders>
              <w:top w:val="nil"/>
              <w:left w:val="nil"/>
              <w:bottom w:val="nil"/>
              <w:right w:val="nil"/>
            </w:tcBorders>
            <w:shd w:val="clear" w:color="auto" w:fill="auto"/>
            <w:noWrap/>
            <w:vAlign w:val="bottom"/>
            <w:hideMark/>
          </w:tcPr>
          <w:p w14:paraId="5A94603B"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34935F05" w14:textId="77777777" w:rsidTr="009A2079">
        <w:trPr>
          <w:trHeight w:val="315"/>
        </w:trPr>
        <w:tc>
          <w:tcPr>
            <w:tcW w:w="383" w:type="dxa"/>
            <w:tcBorders>
              <w:top w:val="nil"/>
              <w:left w:val="nil"/>
              <w:bottom w:val="nil"/>
              <w:right w:val="nil"/>
            </w:tcBorders>
            <w:shd w:val="clear" w:color="auto" w:fill="auto"/>
            <w:noWrap/>
            <w:vAlign w:val="bottom"/>
            <w:hideMark/>
          </w:tcPr>
          <w:p w14:paraId="72F183DC" w14:textId="77777777" w:rsidR="00654CCD" w:rsidRPr="00A93026" w:rsidRDefault="00654CCD" w:rsidP="00BB4C98">
            <w:pPr>
              <w:spacing w:after="0" w:line="240" w:lineRule="auto"/>
              <w:rPr>
                <w:rFonts w:ascii="Garamond" w:eastAsia="Times New Roman" w:hAnsi="Garamond"/>
                <w:sz w:val="24"/>
                <w:szCs w:val="24"/>
                <w:lang w:val="en-US"/>
              </w:rPr>
            </w:pPr>
          </w:p>
        </w:tc>
        <w:tc>
          <w:tcPr>
            <w:tcW w:w="12390" w:type="dxa"/>
            <w:gridSpan w:val="5"/>
            <w:tcBorders>
              <w:top w:val="nil"/>
              <w:left w:val="nil"/>
              <w:bottom w:val="nil"/>
              <w:right w:val="nil"/>
            </w:tcBorders>
            <w:shd w:val="clear" w:color="auto" w:fill="auto"/>
            <w:noWrap/>
            <w:vAlign w:val="bottom"/>
            <w:hideMark/>
          </w:tcPr>
          <w:p w14:paraId="365C7965" w14:textId="1D9E8F7A" w:rsidR="00654CCD" w:rsidRPr="00A93026" w:rsidRDefault="00654CCD" w:rsidP="00BB4C98">
            <w:pPr>
              <w:spacing w:after="0" w:line="240" w:lineRule="auto"/>
              <w:rPr>
                <w:rFonts w:ascii="Garamond" w:eastAsia="Times New Roman" w:hAnsi="Garamond"/>
                <w:sz w:val="24"/>
                <w:szCs w:val="24"/>
                <w:lang w:val="en-US"/>
              </w:rPr>
            </w:pPr>
          </w:p>
        </w:tc>
        <w:tc>
          <w:tcPr>
            <w:tcW w:w="2324" w:type="dxa"/>
            <w:gridSpan w:val="2"/>
            <w:tcBorders>
              <w:top w:val="nil"/>
              <w:left w:val="nil"/>
              <w:bottom w:val="nil"/>
              <w:right w:val="nil"/>
            </w:tcBorders>
            <w:shd w:val="clear" w:color="auto" w:fill="auto"/>
            <w:noWrap/>
            <w:vAlign w:val="bottom"/>
            <w:hideMark/>
          </w:tcPr>
          <w:p w14:paraId="14A9F5E1" w14:textId="77777777" w:rsidR="00654CCD" w:rsidRPr="00A93026" w:rsidRDefault="00654CCD" w:rsidP="00BB4C98">
            <w:pPr>
              <w:spacing w:after="0" w:line="240" w:lineRule="auto"/>
              <w:rPr>
                <w:rFonts w:ascii="Garamond" w:eastAsia="Times New Roman" w:hAnsi="Garamond"/>
                <w:sz w:val="24"/>
                <w:szCs w:val="24"/>
                <w:lang w:val="en-US"/>
              </w:rPr>
            </w:pPr>
          </w:p>
        </w:tc>
        <w:tc>
          <w:tcPr>
            <w:tcW w:w="2032" w:type="dxa"/>
            <w:gridSpan w:val="2"/>
            <w:tcBorders>
              <w:top w:val="nil"/>
              <w:left w:val="nil"/>
              <w:bottom w:val="nil"/>
              <w:right w:val="nil"/>
            </w:tcBorders>
            <w:shd w:val="clear" w:color="auto" w:fill="auto"/>
            <w:noWrap/>
            <w:vAlign w:val="bottom"/>
            <w:hideMark/>
          </w:tcPr>
          <w:p w14:paraId="574A7893" w14:textId="77777777" w:rsidR="00654CCD" w:rsidRPr="00A93026" w:rsidRDefault="00654CCD" w:rsidP="00BB4C98">
            <w:pPr>
              <w:spacing w:after="0" w:line="240" w:lineRule="auto"/>
              <w:rPr>
                <w:rFonts w:ascii="Garamond" w:eastAsia="Times New Roman" w:hAnsi="Garamond"/>
                <w:sz w:val="24"/>
                <w:szCs w:val="24"/>
                <w:lang w:val="en-US"/>
              </w:rPr>
            </w:pPr>
          </w:p>
        </w:tc>
        <w:tc>
          <w:tcPr>
            <w:tcW w:w="1520" w:type="dxa"/>
            <w:gridSpan w:val="2"/>
            <w:tcBorders>
              <w:top w:val="nil"/>
              <w:left w:val="nil"/>
              <w:bottom w:val="nil"/>
              <w:right w:val="nil"/>
            </w:tcBorders>
            <w:shd w:val="clear" w:color="auto" w:fill="auto"/>
            <w:noWrap/>
            <w:vAlign w:val="bottom"/>
            <w:hideMark/>
          </w:tcPr>
          <w:p w14:paraId="5F009650" w14:textId="77777777" w:rsidR="00654CCD" w:rsidRPr="00A93026" w:rsidRDefault="00654CCD" w:rsidP="00BB4C98">
            <w:pPr>
              <w:spacing w:after="0" w:line="240" w:lineRule="auto"/>
              <w:rPr>
                <w:rFonts w:ascii="Garamond" w:eastAsia="Times New Roman" w:hAnsi="Garamond"/>
                <w:sz w:val="24"/>
                <w:szCs w:val="24"/>
                <w:lang w:val="en-US"/>
              </w:rPr>
            </w:pPr>
          </w:p>
        </w:tc>
      </w:tr>
      <w:tr w:rsidR="00654CCD" w:rsidRPr="00A93026" w14:paraId="1B266EA7" w14:textId="77777777" w:rsidTr="009A2079">
        <w:trPr>
          <w:trHeight w:val="315"/>
        </w:trPr>
        <w:tc>
          <w:tcPr>
            <w:tcW w:w="383" w:type="dxa"/>
            <w:tcBorders>
              <w:top w:val="nil"/>
              <w:left w:val="nil"/>
              <w:bottom w:val="nil"/>
              <w:right w:val="nil"/>
            </w:tcBorders>
            <w:shd w:val="clear" w:color="auto" w:fill="auto"/>
            <w:noWrap/>
            <w:vAlign w:val="bottom"/>
            <w:hideMark/>
          </w:tcPr>
          <w:p w14:paraId="14B10222" w14:textId="77777777" w:rsidR="00654CCD" w:rsidRPr="00A93026" w:rsidRDefault="00654CCD" w:rsidP="00BB4C98">
            <w:pPr>
              <w:spacing w:after="0" w:line="240" w:lineRule="auto"/>
              <w:rPr>
                <w:rFonts w:ascii="Garamond" w:eastAsia="Times New Roman" w:hAnsi="Garamond"/>
                <w:sz w:val="24"/>
                <w:szCs w:val="24"/>
                <w:lang w:val="en-US"/>
              </w:rPr>
            </w:pPr>
          </w:p>
        </w:tc>
        <w:tc>
          <w:tcPr>
            <w:tcW w:w="12390" w:type="dxa"/>
            <w:gridSpan w:val="5"/>
            <w:tcBorders>
              <w:top w:val="nil"/>
              <w:left w:val="nil"/>
              <w:bottom w:val="nil"/>
              <w:right w:val="nil"/>
            </w:tcBorders>
            <w:shd w:val="clear" w:color="auto" w:fill="auto"/>
            <w:noWrap/>
            <w:vAlign w:val="bottom"/>
            <w:hideMark/>
          </w:tcPr>
          <w:p w14:paraId="65AB987C" w14:textId="77777777" w:rsidR="00654CCD" w:rsidRPr="00A93026" w:rsidRDefault="00654CCD" w:rsidP="00BB4C98">
            <w:pPr>
              <w:spacing w:after="0" w:line="240" w:lineRule="auto"/>
              <w:rPr>
                <w:rFonts w:ascii="Garamond" w:eastAsia="Times New Roman" w:hAnsi="Garamond"/>
                <w:sz w:val="24"/>
                <w:szCs w:val="24"/>
                <w:lang w:val="en-US"/>
              </w:rPr>
            </w:pPr>
          </w:p>
        </w:tc>
        <w:tc>
          <w:tcPr>
            <w:tcW w:w="2324" w:type="dxa"/>
            <w:gridSpan w:val="2"/>
            <w:tcBorders>
              <w:top w:val="nil"/>
              <w:left w:val="nil"/>
              <w:bottom w:val="nil"/>
              <w:right w:val="nil"/>
            </w:tcBorders>
            <w:shd w:val="clear" w:color="auto" w:fill="auto"/>
            <w:noWrap/>
            <w:vAlign w:val="bottom"/>
            <w:hideMark/>
          </w:tcPr>
          <w:p w14:paraId="0305A77D" w14:textId="77777777" w:rsidR="00654CCD" w:rsidRPr="00A93026" w:rsidRDefault="00654CCD" w:rsidP="00BB4C98">
            <w:pPr>
              <w:spacing w:after="0" w:line="240" w:lineRule="auto"/>
              <w:rPr>
                <w:rFonts w:ascii="Garamond" w:eastAsia="Times New Roman" w:hAnsi="Garamond"/>
                <w:sz w:val="24"/>
                <w:szCs w:val="24"/>
                <w:lang w:val="en-US"/>
              </w:rPr>
            </w:pPr>
          </w:p>
        </w:tc>
        <w:tc>
          <w:tcPr>
            <w:tcW w:w="2032" w:type="dxa"/>
            <w:gridSpan w:val="2"/>
            <w:tcBorders>
              <w:top w:val="nil"/>
              <w:left w:val="nil"/>
              <w:bottom w:val="nil"/>
              <w:right w:val="nil"/>
            </w:tcBorders>
            <w:shd w:val="clear" w:color="auto" w:fill="auto"/>
            <w:noWrap/>
            <w:vAlign w:val="bottom"/>
            <w:hideMark/>
          </w:tcPr>
          <w:p w14:paraId="0AF7231B" w14:textId="77777777" w:rsidR="00654CCD" w:rsidRPr="00A93026" w:rsidRDefault="00654CCD" w:rsidP="00BB4C98">
            <w:pPr>
              <w:spacing w:after="0" w:line="240" w:lineRule="auto"/>
              <w:rPr>
                <w:rFonts w:ascii="Garamond" w:eastAsia="Times New Roman" w:hAnsi="Garamond"/>
                <w:sz w:val="24"/>
                <w:szCs w:val="24"/>
                <w:lang w:val="en-US"/>
              </w:rPr>
            </w:pPr>
          </w:p>
        </w:tc>
        <w:tc>
          <w:tcPr>
            <w:tcW w:w="1520" w:type="dxa"/>
            <w:gridSpan w:val="2"/>
            <w:tcBorders>
              <w:top w:val="nil"/>
              <w:left w:val="nil"/>
              <w:bottom w:val="nil"/>
              <w:right w:val="nil"/>
            </w:tcBorders>
            <w:shd w:val="clear" w:color="auto" w:fill="auto"/>
            <w:noWrap/>
            <w:vAlign w:val="bottom"/>
            <w:hideMark/>
          </w:tcPr>
          <w:p w14:paraId="460A7B3B" w14:textId="77777777" w:rsidR="00654CCD" w:rsidRPr="00A93026" w:rsidRDefault="00654CCD" w:rsidP="00BB4C98">
            <w:pPr>
              <w:spacing w:after="0" w:line="240" w:lineRule="auto"/>
              <w:rPr>
                <w:rFonts w:ascii="Garamond" w:eastAsia="Times New Roman" w:hAnsi="Garamond"/>
                <w:sz w:val="24"/>
                <w:szCs w:val="24"/>
                <w:lang w:val="en-US"/>
              </w:rPr>
            </w:pPr>
          </w:p>
        </w:tc>
      </w:tr>
    </w:tbl>
    <w:p w14:paraId="357C1272" w14:textId="77777777" w:rsidR="00654CCD" w:rsidRPr="00A93026" w:rsidRDefault="00654CCD" w:rsidP="00654CCD">
      <w:pPr>
        <w:spacing w:after="0" w:line="240" w:lineRule="auto"/>
        <w:jc w:val="both"/>
        <w:rPr>
          <w:rFonts w:ascii="Garamond" w:hAnsi="Garamond" w:cs="Arial"/>
          <w:b/>
          <w:sz w:val="24"/>
          <w:szCs w:val="24"/>
        </w:rPr>
      </w:pPr>
    </w:p>
    <w:p w14:paraId="31A5C8CA" w14:textId="014AB0F4" w:rsidR="004443F0" w:rsidRPr="00A93026" w:rsidRDefault="004443F0" w:rsidP="004443F0">
      <w:pPr>
        <w:spacing w:after="0" w:line="240" w:lineRule="auto"/>
        <w:ind w:left="383"/>
        <w:rPr>
          <w:rFonts w:ascii="Garamond" w:eastAsia="Times New Roman" w:hAnsi="Garamond"/>
          <w:sz w:val="24"/>
          <w:szCs w:val="24"/>
          <w:lang w:val="en-US"/>
        </w:rPr>
      </w:pPr>
      <w:r w:rsidRPr="00A93026">
        <w:rPr>
          <w:rFonts w:ascii="Garamond" w:eastAsia="Times New Roman" w:hAnsi="Garamond"/>
          <w:sz w:val="24"/>
          <w:szCs w:val="24"/>
          <w:lang w:val="en-US"/>
        </w:rPr>
        <w:t xml:space="preserve">Anexa nr. </w:t>
      </w:r>
      <w:r>
        <w:rPr>
          <w:rFonts w:ascii="Garamond" w:eastAsia="Times New Roman" w:hAnsi="Garamond"/>
          <w:sz w:val="24"/>
          <w:szCs w:val="24"/>
          <w:lang w:val="en-US"/>
        </w:rPr>
        <w:t>2</w:t>
      </w:r>
      <w:r w:rsidRPr="00A93026">
        <w:rPr>
          <w:rFonts w:ascii="Garamond" w:eastAsia="Times New Roman" w:hAnsi="Garamond"/>
          <w:sz w:val="24"/>
          <w:szCs w:val="24"/>
          <w:lang w:val="en-US"/>
        </w:rPr>
        <w:t xml:space="preserve"> la Contractul </w:t>
      </w:r>
      <w:r>
        <w:rPr>
          <w:rFonts w:ascii="Garamond" w:eastAsia="Times New Roman" w:hAnsi="Garamond"/>
          <w:sz w:val="24"/>
          <w:szCs w:val="24"/>
          <w:lang w:val="en-US"/>
        </w:rPr>
        <w:t xml:space="preserve">de servicii  </w:t>
      </w:r>
      <w:r w:rsidRPr="00A93026">
        <w:rPr>
          <w:rFonts w:ascii="Garamond" w:eastAsia="Times New Roman" w:hAnsi="Garamond"/>
          <w:sz w:val="24"/>
          <w:szCs w:val="24"/>
          <w:lang w:val="en-US"/>
        </w:rPr>
        <w:t xml:space="preserve">nr. </w:t>
      </w:r>
      <w:r w:rsidR="001A139F">
        <w:rPr>
          <w:rFonts w:ascii="Garamond" w:eastAsia="Times New Roman" w:hAnsi="Garamond"/>
          <w:sz w:val="24"/>
          <w:szCs w:val="24"/>
          <w:lang w:val="en-US"/>
        </w:rPr>
        <w:t>124647/11.09.2020</w:t>
      </w:r>
    </w:p>
    <w:p w14:paraId="6CC57D0A" w14:textId="77777777" w:rsidR="00654CCD" w:rsidRPr="00A93026" w:rsidRDefault="00654CCD" w:rsidP="00654CCD">
      <w:pPr>
        <w:spacing w:after="0" w:line="240" w:lineRule="auto"/>
        <w:jc w:val="center"/>
        <w:rPr>
          <w:rFonts w:ascii="Garamond" w:hAnsi="Garamond" w:cs="Arial"/>
          <w:b/>
          <w:sz w:val="24"/>
          <w:szCs w:val="24"/>
        </w:rPr>
      </w:pPr>
    </w:p>
    <w:p w14:paraId="6F5AE7EF" w14:textId="77777777" w:rsidR="00654CCD" w:rsidRPr="00A93026" w:rsidRDefault="00654CCD" w:rsidP="00654CCD">
      <w:pPr>
        <w:spacing w:after="0" w:line="240" w:lineRule="auto"/>
        <w:rPr>
          <w:rFonts w:ascii="Garamond" w:hAnsi="Garamond" w:cs="Arial"/>
          <w:b/>
          <w:sz w:val="24"/>
          <w:szCs w:val="24"/>
        </w:rPr>
      </w:pPr>
    </w:p>
    <w:p w14:paraId="0D80AD0B" w14:textId="77777777" w:rsidR="00654CCD" w:rsidRDefault="00654CCD" w:rsidP="00654CCD">
      <w:pPr>
        <w:spacing w:after="0" w:line="240" w:lineRule="auto"/>
        <w:jc w:val="center"/>
        <w:rPr>
          <w:rFonts w:ascii="Garamond" w:hAnsi="Garamond" w:cs="Arial"/>
          <w:b/>
          <w:sz w:val="24"/>
          <w:szCs w:val="24"/>
        </w:rPr>
      </w:pPr>
      <w:r w:rsidRPr="00A93026">
        <w:rPr>
          <w:rFonts w:ascii="Garamond" w:hAnsi="Garamond" w:cs="Arial"/>
          <w:b/>
          <w:sz w:val="24"/>
          <w:szCs w:val="24"/>
        </w:rPr>
        <w:t>GRAFIC DE PRESTARE</w:t>
      </w:r>
    </w:p>
    <w:p w14:paraId="1C7B4428" w14:textId="1E85342C" w:rsidR="00654CCD" w:rsidRPr="00A93026" w:rsidRDefault="00E62F53" w:rsidP="00654CCD">
      <w:pPr>
        <w:spacing w:after="0" w:line="240" w:lineRule="auto"/>
        <w:jc w:val="center"/>
        <w:rPr>
          <w:rFonts w:ascii="Garamond" w:hAnsi="Garamond" w:cs="Arial"/>
          <w:b/>
          <w:sz w:val="24"/>
          <w:szCs w:val="24"/>
        </w:rPr>
      </w:pPr>
      <w:r w:rsidRPr="00E62F53">
        <w:rPr>
          <w:rFonts w:eastAsia="Times New Roman" w:cs="Calibri"/>
          <w:color w:val="000000"/>
          <w:lang w:eastAsia="ro-RO"/>
        </w:rPr>
        <w:t>Servicii de neurologie destinate persoanelor adulte cu dizabilitati si persoanelor varstnice din cadrul D.G.A.S.P.C. Sector 2</w:t>
      </w:r>
    </w:p>
    <w:p w14:paraId="3FF27F1C" w14:textId="4D5442D7" w:rsidR="00654CCD" w:rsidRPr="00A93026" w:rsidRDefault="00654CCD" w:rsidP="00654CCD">
      <w:pPr>
        <w:spacing w:after="0" w:line="240" w:lineRule="auto"/>
        <w:jc w:val="both"/>
        <w:rPr>
          <w:rFonts w:ascii="Garamond" w:hAnsi="Garamond" w:cs="Arial"/>
          <w:sz w:val="24"/>
          <w:szCs w:val="24"/>
        </w:rPr>
      </w:pPr>
      <w:r w:rsidRPr="00A93026">
        <w:rPr>
          <w:rFonts w:ascii="Garamond" w:hAnsi="Garamond" w:cs="Arial"/>
          <w:sz w:val="24"/>
          <w:szCs w:val="24"/>
        </w:rPr>
        <w:t>_________________________________________________________________________</w:t>
      </w:r>
      <w:r>
        <w:rPr>
          <w:rFonts w:ascii="Garamond" w:hAnsi="Garamond" w:cs="Arial"/>
          <w:sz w:val="24"/>
          <w:szCs w:val="24"/>
        </w:rPr>
        <w:t>_______</w:t>
      </w:r>
      <w:r w:rsidR="00472D4E">
        <w:rPr>
          <w:rFonts w:ascii="Garamond" w:hAnsi="Garamond" w:cs="Arial"/>
          <w:sz w:val="24"/>
          <w:szCs w:val="24"/>
        </w:rPr>
        <w:t>__</w:t>
      </w:r>
    </w:p>
    <w:p w14:paraId="55032113" w14:textId="3BF2888C" w:rsidR="00654CCD" w:rsidRPr="00A93026" w:rsidRDefault="00230715" w:rsidP="00654CCD">
      <w:pPr>
        <w:spacing w:after="0" w:line="240" w:lineRule="auto"/>
        <w:jc w:val="both"/>
        <w:rPr>
          <w:rFonts w:ascii="Garamond" w:hAnsi="Garamond" w:cs="Arial"/>
          <w:sz w:val="24"/>
          <w:szCs w:val="24"/>
        </w:rPr>
      </w:pPr>
      <w:r>
        <w:rPr>
          <w:rFonts w:ascii="Garamond" w:hAnsi="Garamond" w:cs="Arial"/>
          <w:sz w:val="24"/>
          <w:szCs w:val="24"/>
        </w:rPr>
        <w:t xml:space="preserve">    </w:t>
      </w:r>
      <w:r w:rsidR="00654CCD" w:rsidRPr="00A93026">
        <w:rPr>
          <w:rFonts w:ascii="Garamond" w:hAnsi="Garamond" w:cs="Arial"/>
          <w:sz w:val="24"/>
          <w:szCs w:val="24"/>
        </w:rPr>
        <w:t>Nr.</w:t>
      </w:r>
      <w:r w:rsidR="00654CCD" w:rsidRPr="00A93026">
        <w:rPr>
          <w:rFonts w:ascii="Garamond" w:hAnsi="Garamond" w:cs="Arial"/>
          <w:sz w:val="24"/>
          <w:szCs w:val="24"/>
        </w:rPr>
        <w:tab/>
      </w:r>
      <w:r w:rsidR="00654CCD">
        <w:rPr>
          <w:rFonts w:ascii="Garamond" w:hAnsi="Garamond" w:cs="Arial"/>
          <w:sz w:val="24"/>
          <w:szCs w:val="24"/>
        </w:rPr>
        <w:t xml:space="preserve">    </w:t>
      </w:r>
      <w:r>
        <w:rPr>
          <w:rFonts w:ascii="Garamond" w:hAnsi="Garamond" w:cs="Arial"/>
          <w:sz w:val="24"/>
          <w:szCs w:val="24"/>
        </w:rPr>
        <w:t xml:space="preserve">    </w:t>
      </w:r>
      <w:r w:rsidR="00E62F53">
        <w:rPr>
          <w:rFonts w:ascii="Garamond" w:hAnsi="Garamond" w:cs="Arial"/>
          <w:sz w:val="24"/>
          <w:szCs w:val="24"/>
        </w:rPr>
        <w:t>Locatie</w:t>
      </w:r>
      <w:r w:rsidR="00654CCD" w:rsidRPr="00A93026">
        <w:rPr>
          <w:rFonts w:ascii="Garamond" w:hAnsi="Garamond" w:cs="Arial"/>
          <w:sz w:val="24"/>
          <w:szCs w:val="24"/>
        </w:rPr>
        <w:tab/>
      </w:r>
      <w:r w:rsidR="00654CCD" w:rsidRPr="00A93026">
        <w:rPr>
          <w:rFonts w:ascii="Garamond" w:hAnsi="Garamond" w:cs="Arial"/>
          <w:sz w:val="24"/>
          <w:szCs w:val="24"/>
        </w:rPr>
        <w:tab/>
      </w:r>
      <w:r w:rsidR="00654CCD">
        <w:rPr>
          <w:rFonts w:ascii="Garamond" w:hAnsi="Garamond" w:cs="Arial"/>
          <w:sz w:val="24"/>
          <w:szCs w:val="24"/>
        </w:rPr>
        <w:t xml:space="preserve">                 </w:t>
      </w:r>
      <w:r w:rsidR="00E62F53">
        <w:rPr>
          <w:rFonts w:ascii="Garamond" w:hAnsi="Garamond" w:cs="Arial"/>
          <w:sz w:val="24"/>
          <w:szCs w:val="24"/>
        </w:rPr>
        <w:t xml:space="preserve">            </w:t>
      </w:r>
      <w:r w:rsidR="00654CCD" w:rsidRPr="00A93026">
        <w:rPr>
          <w:rFonts w:ascii="Garamond" w:hAnsi="Garamond" w:cs="Arial"/>
          <w:sz w:val="24"/>
          <w:szCs w:val="24"/>
        </w:rPr>
        <w:t xml:space="preserve">Cantitatea </w:t>
      </w:r>
      <w:r w:rsidR="00654CCD" w:rsidRPr="00A93026">
        <w:rPr>
          <w:rFonts w:ascii="Garamond" w:hAnsi="Garamond" w:cs="Arial"/>
          <w:sz w:val="24"/>
          <w:szCs w:val="24"/>
        </w:rPr>
        <w:tab/>
      </w:r>
      <w:r w:rsidR="00654CCD" w:rsidRPr="00A93026">
        <w:rPr>
          <w:rFonts w:ascii="Garamond" w:hAnsi="Garamond" w:cs="Arial"/>
          <w:sz w:val="24"/>
          <w:szCs w:val="24"/>
        </w:rPr>
        <w:tab/>
        <w:t xml:space="preserve">  </w:t>
      </w:r>
      <w:r w:rsidR="00654CCD" w:rsidRPr="00A93026">
        <w:rPr>
          <w:rFonts w:ascii="Garamond" w:hAnsi="Garamond" w:cs="Arial"/>
          <w:sz w:val="24"/>
          <w:szCs w:val="24"/>
        </w:rPr>
        <w:tab/>
      </w:r>
      <w:r w:rsidR="00654CCD" w:rsidRPr="00A93026">
        <w:rPr>
          <w:rFonts w:ascii="Garamond" w:hAnsi="Garamond" w:cs="Arial"/>
          <w:sz w:val="24"/>
          <w:szCs w:val="24"/>
        </w:rPr>
        <w:tab/>
      </w:r>
      <w:r w:rsidR="00654CCD">
        <w:rPr>
          <w:rFonts w:ascii="Garamond" w:hAnsi="Garamond" w:cs="Arial"/>
          <w:sz w:val="24"/>
          <w:szCs w:val="24"/>
        </w:rPr>
        <w:t xml:space="preserve">  </w:t>
      </w:r>
      <w:r w:rsidR="00654CCD" w:rsidRPr="00A93026">
        <w:rPr>
          <w:rFonts w:ascii="Garamond" w:hAnsi="Garamond" w:cs="Arial"/>
          <w:sz w:val="24"/>
          <w:szCs w:val="24"/>
        </w:rPr>
        <w:t xml:space="preserve">Perioada </w:t>
      </w:r>
    </w:p>
    <w:p w14:paraId="27667379" w14:textId="77777777" w:rsidR="00E62F53" w:rsidRDefault="00230715" w:rsidP="00654CCD">
      <w:pPr>
        <w:spacing w:after="0" w:line="240" w:lineRule="auto"/>
        <w:jc w:val="both"/>
        <w:rPr>
          <w:rFonts w:ascii="Garamond" w:hAnsi="Garamond" w:cs="Arial"/>
          <w:sz w:val="24"/>
          <w:szCs w:val="24"/>
        </w:rPr>
      </w:pPr>
      <w:r>
        <w:rPr>
          <w:rFonts w:ascii="Garamond" w:hAnsi="Garamond" w:cs="Arial"/>
          <w:sz w:val="24"/>
          <w:szCs w:val="24"/>
        </w:rPr>
        <w:t xml:space="preserve">    </w:t>
      </w:r>
      <w:r w:rsidR="00654CCD">
        <w:rPr>
          <w:rFonts w:ascii="Garamond" w:hAnsi="Garamond" w:cs="Arial"/>
          <w:sz w:val="24"/>
          <w:szCs w:val="24"/>
        </w:rPr>
        <w:t>crt</w:t>
      </w:r>
      <w:r w:rsidR="00654CCD" w:rsidRPr="00A93026">
        <w:rPr>
          <w:rFonts w:ascii="Garamond" w:hAnsi="Garamond" w:cs="Arial"/>
          <w:sz w:val="24"/>
          <w:szCs w:val="24"/>
        </w:rPr>
        <w:t>.</w:t>
      </w:r>
      <w:r w:rsidR="00654CCD" w:rsidRPr="00A93026">
        <w:rPr>
          <w:rFonts w:ascii="Garamond" w:hAnsi="Garamond" w:cs="Arial"/>
          <w:sz w:val="24"/>
          <w:szCs w:val="24"/>
        </w:rPr>
        <w:tab/>
      </w:r>
      <w:r w:rsidR="00654CCD">
        <w:rPr>
          <w:rFonts w:ascii="Garamond" w:hAnsi="Garamond" w:cs="Arial"/>
          <w:sz w:val="24"/>
          <w:szCs w:val="24"/>
        </w:rPr>
        <w:t xml:space="preserve">    </w:t>
      </w:r>
      <w:r>
        <w:rPr>
          <w:rFonts w:ascii="Garamond" w:hAnsi="Garamond" w:cs="Arial"/>
          <w:sz w:val="24"/>
          <w:szCs w:val="24"/>
        </w:rPr>
        <w:t xml:space="preserve">    </w:t>
      </w:r>
      <w:r w:rsidR="00654CCD">
        <w:rPr>
          <w:rFonts w:ascii="Garamond" w:hAnsi="Garamond" w:cs="Arial"/>
          <w:sz w:val="24"/>
          <w:szCs w:val="24"/>
        </w:rPr>
        <w:t xml:space="preserve">                         </w:t>
      </w:r>
      <w:r w:rsidR="00654CCD" w:rsidRPr="00A93026">
        <w:rPr>
          <w:rFonts w:ascii="Garamond" w:hAnsi="Garamond" w:cs="Arial"/>
          <w:sz w:val="24"/>
          <w:szCs w:val="24"/>
        </w:rPr>
        <w:t xml:space="preserve"> </w:t>
      </w:r>
      <w:r>
        <w:rPr>
          <w:rFonts w:ascii="Garamond" w:hAnsi="Garamond" w:cs="Arial"/>
          <w:sz w:val="24"/>
          <w:szCs w:val="24"/>
        </w:rPr>
        <w:t xml:space="preserve">  </w:t>
      </w:r>
      <w:r w:rsidR="00E62F53">
        <w:rPr>
          <w:rFonts w:ascii="Garamond" w:hAnsi="Garamond" w:cs="Arial"/>
          <w:sz w:val="24"/>
          <w:szCs w:val="24"/>
        </w:rPr>
        <w:t xml:space="preserve">                              </w:t>
      </w:r>
      <w:r>
        <w:rPr>
          <w:rFonts w:ascii="Garamond" w:hAnsi="Garamond" w:cs="Arial"/>
          <w:sz w:val="24"/>
          <w:szCs w:val="24"/>
        </w:rPr>
        <w:t xml:space="preserve"> </w:t>
      </w:r>
      <w:r w:rsidR="00654CCD" w:rsidRPr="00A93026">
        <w:rPr>
          <w:rFonts w:ascii="Garamond" w:hAnsi="Garamond" w:cs="Arial"/>
          <w:sz w:val="24"/>
          <w:szCs w:val="24"/>
        </w:rPr>
        <w:t>(U.M.)</w:t>
      </w:r>
      <w:r w:rsidR="00654CCD" w:rsidRPr="00A93026">
        <w:rPr>
          <w:rFonts w:ascii="Garamond" w:hAnsi="Garamond" w:cs="Arial"/>
          <w:sz w:val="24"/>
          <w:szCs w:val="24"/>
        </w:rPr>
        <w:tab/>
      </w:r>
    </w:p>
    <w:p w14:paraId="348DB954" w14:textId="01155ACC" w:rsidR="00E62F53" w:rsidRDefault="00E62F53" w:rsidP="00654CCD">
      <w:pPr>
        <w:spacing w:after="0" w:line="240" w:lineRule="auto"/>
        <w:jc w:val="both"/>
        <w:rPr>
          <w:rFonts w:ascii="Garamond" w:hAnsi="Garamond" w:cs="Arial"/>
          <w:sz w:val="24"/>
          <w:szCs w:val="24"/>
        </w:rPr>
      </w:pPr>
      <w:r>
        <w:rPr>
          <w:rFonts w:ascii="Garamond" w:hAnsi="Garamond" w:cs="Arial"/>
          <w:sz w:val="24"/>
          <w:szCs w:val="24"/>
        </w:rPr>
        <w:t xml:space="preserve">                                                                               -ORE-</w:t>
      </w:r>
      <w:r w:rsidR="00654CCD" w:rsidRPr="00A93026">
        <w:rPr>
          <w:rFonts w:ascii="Garamond" w:hAnsi="Garamond" w:cs="Arial"/>
          <w:sz w:val="24"/>
          <w:szCs w:val="24"/>
        </w:rPr>
        <w:t xml:space="preserve">    </w:t>
      </w:r>
      <w:r w:rsidR="00654CCD" w:rsidRPr="00A93026">
        <w:rPr>
          <w:rFonts w:ascii="Garamond" w:hAnsi="Garamond" w:cs="Arial"/>
          <w:sz w:val="24"/>
          <w:szCs w:val="24"/>
        </w:rPr>
        <w:tab/>
        <w:t xml:space="preserve">                        </w:t>
      </w:r>
    </w:p>
    <w:p w14:paraId="7418AFD0" w14:textId="004E5CE3" w:rsidR="00654CCD" w:rsidRPr="00A93026" w:rsidRDefault="00654CCD" w:rsidP="00654CCD">
      <w:pPr>
        <w:spacing w:after="0" w:line="240" w:lineRule="auto"/>
        <w:jc w:val="both"/>
        <w:rPr>
          <w:rFonts w:ascii="Garamond" w:hAnsi="Garamond" w:cs="Arial"/>
          <w:sz w:val="24"/>
          <w:szCs w:val="24"/>
        </w:rPr>
      </w:pPr>
      <w:r w:rsidRPr="00A93026">
        <w:rPr>
          <w:rFonts w:ascii="Garamond" w:hAnsi="Garamond" w:cs="Arial"/>
          <w:sz w:val="24"/>
          <w:szCs w:val="24"/>
        </w:rPr>
        <w:t>__________________________________________________________________________</w:t>
      </w:r>
      <w:r>
        <w:rPr>
          <w:rFonts w:ascii="Garamond" w:hAnsi="Garamond" w:cs="Arial"/>
          <w:sz w:val="24"/>
          <w:szCs w:val="24"/>
        </w:rPr>
        <w:t>_______</w:t>
      </w:r>
      <w:r w:rsidR="00472D4E">
        <w:rPr>
          <w:rFonts w:ascii="Garamond" w:hAnsi="Garamond" w:cs="Arial"/>
          <w:sz w:val="24"/>
          <w:szCs w:val="24"/>
        </w:rPr>
        <w:t>_</w:t>
      </w:r>
    </w:p>
    <w:p w14:paraId="721DBD90" w14:textId="3C4FB0A0" w:rsidR="00654CCD" w:rsidRDefault="00230715" w:rsidP="00230715">
      <w:pPr>
        <w:pStyle w:val="DefaultText"/>
        <w:numPr>
          <w:ilvl w:val="0"/>
          <w:numId w:val="35"/>
        </w:numPr>
        <w:jc w:val="both"/>
        <w:rPr>
          <w:rFonts w:ascii="Garamond" w:hAnsi="Garamond" w:cs="Arial"/>
          <w:szCs w:val="24"/>
        </w:rPr>
      </w:pPr>
      <w:r>
        <w:rPr>
          <w:rFonts w:ascii="Garamond" w:hAnsi="Garamond" w:cs="Arial"/>
          <w:szCs w:val="24"/>
        </w:rPr>
        <w:t xml:space="preserve">    </w:t>
      </w:r>
      <w:r w:rsidR="00E62F53">
        <w:rPr>
          <w:rFonts w:ascii="Garamond" w:hAnsi="Garamond" w:cs="Arial"/>
          <w:szCs w:val="24"/>
        </w:rPr>
        <w:t xml:space="preserve">C.R.R.N. Nr.1                                      </w:t>
      </w:r>
      <w:r w:rsidR="00A15AB9">
        <w:rPr>
          <w:rFonts w:ascii="Garamond" w:hAnsi="Garamond" w:cs="Arial"/>
          <w:szCs w:val="24"/>
        </w:rPr>
        <w:t xml:space="preserve">   </w:t>
      </w:r>
      <w:r w:rsidR="00E62F53">
        <w:rPr>
          <w:rFonts w:ascii="Garamond" w:hAnsi="Garamond" w:cs="Arial"/>
          <w:szCs w:val="24"/>
        </w:rPr>
        <w:t xml:space="preserve"> 1</w:t>
      </w:r>
      <w:r w:rsidR="004B1AF0">
        <w:rPr>
          <w:rFonts w:ascii="Garamond" w:hAnsi="Garamond" w:cs="Arial"/>
          <w:szCs w:val="24"/>
        </w:rPr>
        <w:t>04</w:t>
      </w:r>
      <w:r w:rsidR="00A15AB9">
        <w:rPr>
          <w:rFonts w:ascii="Garamond" w:hAnsi="Garamond" w:cs="Arial"/>
          <w:szCs w:val="24"/>
        </w:rPr>
        <w:t xml:space="preserve">                                           </w:t>
      </w:r>
      <w:r w:rsidR="004B1AF0">
        <w:rPr>
          <w:rFonts w:ascii="Garamond" w:hAnsi="Garamond" w:cs="Arial"/>
          <w:szCs w:val="24"/>
        </w:rPr>
        <w:t>octombrie</w:t>
      </w:r>
      <w:r w:rsidR="00A15AB9">
        <w:rPr>
          <w:rFonts w:ascii="Garamond" w:hAnsi="Garamond" w:cs="Arial"/>
          <w:szCs w:val="24"/>
        </w:rPr>
        <w:t>-</w:t>
      </w:r>
      <w:r w:rsidR="004B1AF0">
        <w:rPr>
          <w:rFonts w:ascii="Garamond" w:hAnsi="Garamond" w:cs="Arial"/>
          <w:szCs w:val="24"/>
        </w:rPr>
        <w:t>decembrie</w:t>
      </w:r>
    </w:p>
    <w:p w14:paraId="39623306" w14:textId="77777777" w:rsidR="00230715" w:rsidRDefault="00230715" w:rsidP="00654CCD">
      <w:pPr>
        <w:pStyle w:val="DefaultText"/>
        <w:jc w:val="both"/>
        <w:rPr>
          <w:rFonts w:ascii="Garamond" w:hAnsi="Garamond" w:cs="Arial"/>
          <w:szCs w:val="24"/>
        </w:rPr>
      </w:pPr>
    </w:p>
    <w:p w14:paraId="79FE3904" w14:textId="721EE5F4" w:rsidR="00654CCD" w:rsidRDefault="00E62F53" w:rsidP="00230715">
      <w:pPr>
        <w:pStyle w:val="DefaultText"/>
        <w:numPr>
          <w:ilvl w:val="0"/>
          <w:numId w:val="35"/>
        </w:numPr>
        <w:jc w:val="both"/>
        <w:rPr>
          <w:rFonts w:ascii="Garamond" w:hAnsi="Garamond" w:cs="Arial"/>
          <w:szCs w:val="24"/>
        </w:rPr>
      </w:pPr>
      <w:r>
        <w:rPr>
          <w:rFonts w:ascii="Garamond" w:hAnsi="Garamond" w:cs="Arial"/>
          <w:szCs w:val="24"/>
        </w:rPr>
        <w:t xml:space="preserve">    C.R.R.N. Nr.2</w:t>
      </w:r>
      <w:r w:rsidR="00A15AB9">
        <w:rPr>
          <w:rFonts w:ascii="Garamond" w:hAnsi="Garamond" w:cs="Arial"/>
          <w:szCs w:val="24"/>
        </w:rPr>
        <w:t xml:space="preserve">                                          1</w:t>
      </w:r>
      <w:r w:rsidR="004B1AF0">
        <w:rPr>
          <w:rFonts w:ascii="Garamond" w:hAnsi="Garamond" w:cs="Arial"/>
          <w:szCs w:val="24"/>
        </w:rPr>
        <w:t>00</w:t>
      </w:r>
      <w:r w:rsidR="00A15AB9">
        <w:rPr>
          <w:rFonts w:ascii="Garamond" w:hAnsi="Garamond" w:cs="Arial"/>
          <w:szCs w:val="24"/>
        </w:rPr>
        <w:t xml:space="preserve">                                           </w:t>
      </w:r>
      <w:r w:rsidR="004B1AF0">
        <w:rPr>
          <w:rFonts w:ascii="Garamond" w:hAnsi="Garamond" w:cs="Arial"/>
          <w:szCs w:val="24"/>
        </w:rPr>
        <w:t>octombrie-decembrie</w:t>
      </w:r>
    </w:p>
    <w:p w14:paraId="132DE96D" w14:textId="77777777" w:rsidR="00230715" w:rsidRDefault="00230715" w:rsidP="00654CCD">
      <w:pPr>
        <w:pStyle w:val="DefaultText"/>
        <w:jc w:val="both"/>
        <w:rPr>
          <w:rFonts w:ascii="Garamond" w:hAnsi="Garamond" w:cs="Arial"/>
          <w:szCs w:val="24"/>
        </w:rPr>
      </w:pPr>
    </w:p>
    <w:p w14:paraId="28DE4A76" w14:textId="1815B8EE" w:rsidR="00654CCD" w:rsidRDefault="00E62F53" w:rsidP="00230715">
      <w:pPr>
        <w:pStyle w:val="DefaultText"/>
        <w:numPr>
          <w:ilvl w:val="0"/>
          <w:numId w:val="35"/>
        </w:numPr>
        <w:jc w:val="both"/>
        <w:rPr>
          <w:rFonts w:ascii="Garamond" w:hAnsi="Garamond" w:cs="Arial"/>
          <w:szCs w:val="24"/>
        </w:rPr>
      </w:pPr>
      <w:r>
        <w:rPr>
          <w:rFonts w:ascii="Garamond" w:hAnsi="Garamond" w:cs="Arial"/>
          <w:szCs w:val="24"/>
        </w:rPr>
        <w:t xml:space="preserve">    C.I.A. Nr. 2</w:t>
      </w:r>
      <w:r w:rsidR="00A15AB9">
        <w:rPr>
          <w:rFonts w:ascii="Garamond" w:hAnsi="Garamond" w:cs="Arial"/>
          <w:szCs w:val="24"/>
        </w:rPr>
        <w:t xml:space="preserve">                                              2</w:t>
      </w:r>
      <w:r w:rsidR="004B1AF0">
        <w:rPr>
          <w:rFonts w:ascii="Garamond" w:hAnsi="Garamond" w:cs="Arial"/>
          <w:szCs w:val="24"/>
        </w:rPr>
        <w:t>4</w:t>
      </w:r>
      <w:r w:rsidR="00A15AB9">
        <w:rPr>
          <w:rFonts w:ascii="Garamond" w:hAnsi="Garamond" w:cs="Arial"/>
          <w:szCs w:val="24"/>
        </w:rPr>
        <w:t xml:space="preserve">                                             </w:t>
      </w:r>
      <w:r w:rsidR="004B1AF0">
        <w:rPr>
          <w:rFonts w:ascii="Garamond" w:hAnsi="Garamond" w:cs="Arial"/>
          <w:szCs w:val="24"/>
        </w:rPr>
        <w:t>octombrie-decembrie</w:t>
      </w:r>
    </w:p>
    <w:p w14:paraId="2A2D7FE9" w14:textId="77777777" w:rsidR="00E62F53" w:rsidRDefault="00E62F53" w:rsidP="00E62F53">
      <w:pPr>
        <w:pStyle w:val="Listparagraf"/>
        <w:rPr>
          <w:rFonts w:ascii="Garamond" w:hAnsi="Garamond" w:cs="Arial"/>
          <w:szCs w:val="24"/>
        </w:rPr>
      </w:pPr>
    </w:p>
    <w:p w14:paraId="31FF4CAE" w14:textId="66364A2C" w:rsidR="00E62F53" w:rsidRPr="00A93026" w:rsidRDefault="00E62F53" w:rsidP="00230715">
      <w:pPr>
        <w:pStyle w:val="DefaultText"/>
        <w:numPr>
          <w:ilvl w:val="0"/>
          <w:numId w:val="35"/>
        </w:numPr>
        <w:jc w:val="both"/>
        <w:rPr>
          <w:rFonts w:ascii="Garamond" w:hAnsi="Garamond" w:cs="Arial"/>
          <w:szCs w:val="24"/>
        </w:rPr>
      </w:pPr>
      <w:r>
        <w:rPr>
          <w:rFonts w:ascii="Garamond" w:hAnsi="Garamond" w:cs="Arial"/>
          <w:szCs w:val="24"/>
        </w:rPr>
        <w:t xml:space="preserve">    SPERANTA</w:t>
      </w:r>
      <w:r w:rsidR="00A15AB9">
        <w:rPr>
          <w:rFonts w:ascii="Garamond" w:hAnsi="Garamond" w:cs="Arial"/>
          <w:szCs w:val="24"/>
        </w:rPr>
        <w:t xml:space="preserve">                                            </w:t>
      </w:r>
      <w:r w:rsidR="004B1AF0">
        <w:rPr>
          <w:rFonts w:ascii="Garamond" w:hAnsi="Garamond" w:cs="Arial"/>
          <w:szCs w:val="24"/>
        </w:rPr>
        <w:t>24</w:t>
      </w:r>
      <w:r w:rsidR="00A15AB9">
        <w:rPr>
          <w:rFonts w:ascii="Garamond" w:hAnsi="Garamond" w:cs="Arial"/>
          <w:szCs w:val="24"/>
        </w:rPr>
        <w:t xml:space="preserve">                                             </w:t>
      </w:r>
      <w:r w:rsidR="004B1AF0">
        <w:rPr>
          <w:rFonts w:ascii="Garamond" w:hAnsi="Garamond" w:cs="Arial"/>
          <w:szCs w:val="24"/>
        </w:rPr>
        <w:t>octombrie-decembrie</w:t>
      </w:r>
    </w:p>
    <w:p w14:paraId="3A04E391" w14:textId="66A37BDA" w:rsidR="00654CCD" w:rsidRPr="00A93026" w:rsidRDefault="00654CCD" w:rsidP="00654CCD">
      <w:pPr>
        <w:pStyle w:val="DefaultText"/>
        <w:jc w:val="both"/>
        <w:rPr>
          <w:rFonts w:ascii="Garamond" w:hAnsi="Garamond"/>
          <w:szCs w:val="24"/>
        </w:rPr>
      </w:pPr>
      <w:r w:rsidRPr="00A93026">
        <w:rPr>
          <w:rFonts w:ascii="Garamond" w:hAnsi="Garamond" w:cs="Arial"/>
          <w:szCs w:val="24"/>
        </w:rPr>
        <w:t>__________________________________________________________________________</w:t>
      </w:r>
      <w:r>
        <w:rPr>
          <w:rFonts w:ascii="Garamond" w:hAnsi="Garamond" w:cs="Arial"/>
          <w:szCs w:val="24"/>
        </w:rPr>
        <w:t>__</w:t>
      </w:r>
      <w:r w:rsidRPr="00A93026">
        <w:rPr>
          <w:rFonts w:ascii="Garamond" w:hAnsi="Garamond" w:cs="Arial"/>
          <w:szCs w:val="24"/>
        </w:rPr>
        <w:t>_</w:t>
      </w:r>
      <w:r w:rsidR="00472D4E">
        <w:rPr>
          <w:rFonts w:ascii="Garamond" w:hAnsi="Garamond" w:cs="Arial"/>
          <w:szCs w:val="24"/>
        </w:rPr>
        <w:t>______</w:t>
      </w:r>
    </w:p>
    <w:p w14:paraId="689B1122" w14:textId="77777777" w:rsidR="00654CCD" w:rsidRPr="00A93026" w:rsidRDefault="00654CCD" w:rsidP="00654CCD">
      <w:pPr>
        <w:pStyle w:val="DefaultText"/>
        <w:jc w:val="both"/>
        <w:rPr>
          <w:rFonts w:ascii="Garamond" w:hAnsi="Garamond"/>
          <w:szCs w:val="24"/>
        </w:rPr>
      </w:pPr>
    </w:p>
    <w:p w14:paraId="1FED2EEE" w14:textId="1BA8611D" w:rsidR="00654CCD" w:rsidRDefault="004443F0" w:rsidP="00654CCD">
      <w:pPr>
        <w:pStyle w:val="DefaultText"/>
        <w:jc w:val="both"/>
        <w:rPr>
          <w:rFonts w:ascii="Garamond" w:hAnsi="Garamond"/>
          <w:szCs w:val="24"/>
        </w:rPr>
      </w:pPr>
      <w:r>
        <w:rPr>
          <w:rFonts w:ascii="Garamond" w:hAnsi="Garamond"/>
          <w:szCs w:val="24"/>
        </w:rPr>
        <w:t xml:space="preserve">  </w:t>
      </w:r>
    </w:p>
    <w:p w14:paraId="25A24531" w14:textId="5D45305B" w:rsidR="004443F0" w:rsidRDefault="004443F0" w:rsidP="00654CCD">
      <w:pPr>
        <w:pStyle w:val="DefaultText"/>
        <w:jc w:val="both"/>
        <w:rPr>
          <w:rFonts w:ascii="Garamond" w:hAnsi="Garamond"/>
          <w:szCs w:val="24"/>
        </w:rPr>
      </w:pPr>
    </w:p>
    <w:p w14:paraId="425CFECE" w14:textId="04A80652" w:rsidR="004443F0" w:rsidRDefault="004443F0" w:rsidP="00654CCD">
      <w:pPr>
        <w:pStyle w:val="DefaultText"/>
        <w:jc w:val="both"/>
        <w:rPr>
          <w:rFonts w:ascii="Garamond" w:hAnsi="Garamond"/>
          <w:szCs w:val="24"/>
        </w:rPr>
      </w:pPr>
    </w:p>
    <w:p w14:paraId="3D073754" w14:textId="58E26C8D" w:rsidR="004443F0" w:rsidRDefault="004443F0" w:rsidP="00654CCD">
      <w:pPr>
        <w:pStyle w:val="DefaultText"/>
        <w:jc w:val="both"/>
        <w:rPr>
          <w:rFonts w:ascii="Garamond" w:hAnsi="Garamond"/>
          <w:szCs w:val="24"/>
        </w:rPr>
      </w:pPr>
    </w:p>
    <w:p w14:paraId="016B51AA" w14:textId="0D28A494" w:rsidR="004443F0" w:rsidRDefault="004443F0" w:rsidP="00654CCD">
      <w:pPr>
        <w:pStyle w:val="DefaultText"/>
        <w:jc w:val="both"/>
        <w:rPr>
          <w:rFonts w:ascii="Garamond" w:hAnsi="Garamond"/>
          <w:szCs w:val="24"/>
        </w:rPr>
      </w:pPr>
    </w:p>
    <w:p w14:paraId="6B3E6F9F" w14:textId="554D1265" w:rsidR="004443F0" w:rsidRDefault="004443F0" w:rsidP="00654CCD">
      <w:pPr>
        <w:pStyle w:val="DefaultText"/>
        <w:jc w:val="both"/>
        <w:rPr>
          <w:rFonts w:ascii="Garamond" w:hAnsi="Garamond"/>
          <w:szCs w:val="24"/>
        </w:rPr>
      </w:pPr>
    </w:p>
    <w:p w14:paraId="08C79705" w14:textId="77777777" w:rsidR="004443F0" w:rsidRPr="00A93026" w:rsidRDefault="004443F0" w:rsidP="00654CCD">
      <w:pPr>
        <w:pStyle w:val="DefaultText"/>
        <w:jc w:val="both"/>
        <w:rPr>
          <w:rFonts w:ascii="Garamond" w:hAnsi="Garamond"/>
          <w:szCs w:val="24"/>
        </w:rPr>
      </w:pPr>
    </w:p>
    <w:p w14:paraId="15D0D962" w14:textId="0EC62A43" w:rsidR="004443F0" w:rsidRPr="00EA1BAA" w:rsidRDefault="004443F0" w:rsidP="004443F0">
      <w:pPr>
        <w:spacing w:after="0" w:line="240" w:lineRule="auto"/>
        <w:jc w:val="both"/>
        <w:rPr>
          <w:rFonts w:ascii="Garamond" w:hAnsi="Garamond"/>
          <w:b/>
          <w:noProof/>
          <w:sz w:val="24"/>
          <w:szCs w:val="24"/>
          <w:lang w:val="it-IT"/>
        </w:rPr>
      </w:pPr>
      <w:r>
        <w:rPr>
          <w:rFonts w:ascii="Garamond" w:hAnsi="Garamond"/>
          <w:b/>
          <w:noProof/>
          <w:sz w:val="24"/>
          <w:szCs w:val="24"/>
          <w:lang w:val="it-IT"/>
        </w:rPr>
        <w:t xml:space="preserve">          </w:t>
      </w:r>
      <w:r w:rsidRPr="00EA1BAA">
        <w:rPr>
          <w:rFonts w:ascii="Garamond" w:hAnsi="Garamond"/>
          <w:b/>
          <w:noProof/>
          <w:sz w:val="24"/>
          <w:szCs w:val="24"/>
          <w:lang w:val="it-IT"/>
        </w:rPr>
        <w:t>ACHIZITOR</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r>
      <w:r w:rsidRPr="00EA1BAA">
        <w:rPr>
          <w:rFonts w:ascii="Garamond" w:hAnsi="Garamond"/>
          <w:b/>
          <w:noProof/>
          <w:sz w:val="24"/>
          <w:szCs w:val="24"/>
          <w:lang w:val="it-IT"/>
        </w:rPr>
        <w:tab/>
      </w:r>
      <w:r>
        <w:rPr>
          <w:rFonts w:ascii="Garamond" w:hAnsi="Garamond"/>
          <w:b/>
          <w:noProof/>
          <w:sz w:val="24"/>
          <w:szCs w:val="24"/>
          <w:lang w:val="it-IT"/>
        </w:rPr>
        <w:t xml:space="preserve">                                        </w:t>
      </w:r>
      <w:r w:rsidRPr="00EA1BAA">
        <w:rPr>
          <w:rFonts w:ascii="Garamond" w:hAnsi="Garamond"/>
          <w:b/>
          <w:noProof/>
          <w:sz w:val="24"/>
          <w:szCs w:val="24"/>
          <w:lang w:val="it-IT"/>
        </w:rPr>
        <w:t>PRESTATOR</w:t>
      </w:r>
    </w:p>
    <w:p w14:paraId="08303097" w14:textId="77777777" w:rsidR="004443F0" w:rsidRDefault="004443F0" w:rsidP="004443F0">
      <w:pPr>
        <w:spacing w:after="0" w:line="240" w:lineRule="auto"/>
        <w:jc w:val="both"/>
        <w:rPr>
          <w:rFonts w:ascii="Garamond" w:hAnsi="Garamond"/>
          <w:b/>
          <w:iCs/>
          <w:szCs w:val="24"/>
        </w:rPr>
      </w:pPr>
      <w:r>
        <w:rPr>
          <w:rFonts w:ascii="Garamond" w:hAnsi="Garamond"/>
          <w:b/>
          <w:sz w:val="24"/>
          <w:szCs w:val="24"/>
          <w:lang w:val="it-IT"/>
        </w:rPr>
        <w:t xml:space="preserve">     </w:t>
      </w:r>
      <w:r w:rsidRPr="00EA1BAA">
        <w:rPr>
          <w:rFonts w:ascii="Garamond" w:hAnsi="Garamond"/>
          <w:b/>
          <w:sz w:val="24"/>
          <w:szCs w:val="24"/>
          <w:lang w:val="it-IT"/>
        </w:rPr>
        <w:t>D</w:t>
      </w:r>
      <w:r>
        <w:rPr>
          <w:rFonts w:ascii="Garamond" w:hAnsi="Garamond"/>
          <w:b/>
          <w:sz w:val="24"/>
          <w:szCs w:val="24"/>
          <w:lang w:val="it-IT"/>
        </w:rPr>
        <w:t>.</w:t>
      </w:r>
      <w:r w:rsidRPr="00EA1BAA">
        <w:rPr>
          <w:rFonts w:ascii="Garamond" w:hAnsi="Garamond"/>
          <w:b/>
          <w:sz w:val="24"/>
          <w:szCs w:val="24"/>
          <w:lang w:val="it-IT"/>
        </w:rPr>
        <w:t>G</w:t>
      </w:r>
      <w:r>
        <w:rPr>
          <w:rFonts w:ascii="Garamond" w:hAnsi="Garamond"/>
          <w:b/>
          <w:sz w:val="24"/>
          <w:szCs w:val="24"/>
          <w:lang w:val="it-IT"/>
        </w:rPr>
        <w:t>.</w:t>
      </w:r>
      <w:r w:rsidRPr="00EA1BAA">
        <w:rPr>
          <w:rFonts w:ascii="Garamond" w:hAnsi="Garamond"/>
          <w:b/>
          <w:sz w:val="24"/>
          <w:szCs w:val="24"/>
          <w:lang w:val="it-IT"/>
        </w:rPr>
        <w:t>A</w:t>
      </w:r>
      <w:r>
        <w:rPr>
          <w:rFonts w:ascii="Garamond" w:hAnsi="Garamond"/>
          <w:b/>
          <w:sz w:val="24"/>
          <w:szCs w:val="24"/>
          <w:lang w:val="it-IT"/>
        </w:rPr>
        <w:t>.</w:t>
      </w:r>
      <w:r w:rsidRPr="00EA1BAA">
        <w:rPr>
          <w:rFonts w:ascii="Garamond" w:hAnsi="Garamond"/>
          <w:b/>
          <w:sz w:val="24"/>
          <w:szCs w:val="24"/>
          <w:lang w:val="it-IT"/>
        </w:rPr>
        <w:t>S</w:t>
      </w:r>
      <w:r>
        <w:rPr>
          <w:rFonts w:ascii="Garamond" w:hAnsi="Garamond"/>
          <w:b/>
          <w:sz w:val="24"/>
          <w:szCs w:val="24"/>
          <w:lang w:val="it-IT"/>
        </w:rPr>
        <w:t>.</w:t>
      </w:r>
      <w:r w:rsidRPr="00EA1BAA">
        <w:rPr>
          <w:rFonts w:ascii="Garamond" w:hAnsi="Garamond"/>
          <w:b/>
          <w:sz w:val="24"/>
          <w:szCs w:val="24"/>
          <w:lang w:val="it-IT"/>
        </w:rPr>
        <w:t>P</w:t>
      </w:r>
      <w:r>
        <w:rPr>
          <w:rFonts w:ascii="Garamond" w:hAnsi="Garamond"/>
          <w:b/>
          <w:sz w:val="24"/>
          <w:szCs w:val="24"/>
          <w:lang w:val="it-IT"/>
        </w:rPr>
        <w:t>.</w:t>
      </w:r>
      <w:r w:rsidRPr="00EA1BAA">
        <w:rPr>
          <w:rFonts w:ascii="Garamond" w:hAnsi="Garamond"/>
          <w:b/>
          <w:sz w:val="24"/>
          <w:szCs w:val="24"/>
          <w:lang w:val="it-IT"/>
        </w:rPr>
        <w:t>C</w:t>
      </w:r>
      <w:r>
        <w:rPr>
          <w:rFonts w:ascii="Garamond" w:hAnsi="Garamond"/>
          <w:b/>
          <w:sz w:val="24"/>
          <w:szCs w:val="24"/>
          <w:lang w:val="it-IT"/>
        </w:rPr>
        <w:t>.</w:t>
      </w:r>
      <w:r w:rsidRPr="00EA1BAA">
        <w:rPr>
          <w:rFonts w:ascii="Garamond" w:hAnsi="Garamond"/>
          <w:b/>
          <w:sz w:val="24"/>
          <w:szCs w:val="24"/>
          <w:lang w:val="it-IT"/>
        </w:rPr>
        <w:t xml:space="preserve"> SECTOR 2</w:t>
      </w:r>
      <w:r w:rsidRPr="00EA1BAA">
        <w:rPr>
          <w:rFonts w:ascii="Garamond" w:hAnsi="Garamond"/>
          <w:b/>
          <w:sz w:val="24"/>
          <w:szCs w:val="24"/>
          <w:lang w:val="it-IT"/>
        </w:rPr>
        <w:tab/>
      </w:r>
      <w:r>
        <w:rPr>
          <w:rFonts w:ascii="Garamond" w:hAnsi="Garamond"/>
          <w:b/>
          <w:sz w:val="24"/>
          <w:szCs w:val="24"/>
          <w:lang w:val="it-IT"/>
        </w:rPr>
        <w:t xml:space="preserve">                                          DR. SANDULACHE SORIN-MIHAI</w:t>
      </w:r>
    </w:p>
    <w:p w14:paraId="3BC4B5DF" w14:textId="77777777" w:rsidR="004443F0" w:rsidRPr="00EA1BAA" w:rsidRDefault="004443F0" w:rsidP="004443F0">
      <w:pPr>
        <w:spacing w:after="0" w:line="240" w:lineRule="auto"/>
        <w:ind w:left="1498"/>
        <w:jc w:val="both"/>
        <w:rPr>
          <w:rFonts w:ascii="Garamond" w:hAnsi="Garamond"/>
          <w:b/>
          <w:sz w:val="24"/>
          <w:szCs w:val="24"/>
          <w:lang w:val="it-IT"/>
        </w:rPr>
      </w:pPr>
      <w:r>
        <w:rPr>
          <w:rFonts w:ascii="Garamond" w:hAnsi="Garamond"/>
          <w:b/>
          <w:iCs/>
          <w:szCs w:val="24"/>
        </w:rPr>
        <w:tab/>
      </w:r>
      <w:r>
        <w:rPr>
          <w:rFonts w:ascii="Garamond" w:hAnsi="Garamond"/>
          <w:b/>
          <w:iCs/>
          <w:szCs w:val="24"/>
        </w:rPr>
        <w:tab/>
      </w:r>
      <w:r>
        <w:rPr>
          <w:rFonts w:ascii="Garamond" w:hAnsi="Garamond"/>
          <w:b/>
          <w:iCs/>
          <w:szCs w:val="24"/>
        </w:rPr>
        <w:tab/>
      </w:r>
      <w:r>
        <w:rPr>
          <w:rFonts w:ascii="Garamond" w:hAnsi="Garamond"/>
          <w:b/>
          <w:iCs/>
          <w:szCs w:val="24"/>
        </w:rPr>
        <w:tab/>
      </w:r>
      <w:r>
        <w:rPr>
          <w:rFonts w:ascii="Garamond" w:hAnsi="Garamond"/>
          <w:b/>
          <w:iCs/>
          <w:szCs w:val="24"/>
        </w:rPr>
        <w:tab/>
        <w:t>NEUROLOGIE CABINET MEDICAL INDIVIDUAL</w:t>
      </w:r>
    </w:p>
    <w:p w14:paraId="278F72C1" w14:textId="42AEDF90" w:rsidR="004443F0" w:rsidRDefault="004443F0" w:rsidP="004443F0">
      <w:pPr>
        <w:spacing w:after="0" w:line="240" w:lineRule="auto"/>
        <w:rPr>
          <w:rFonts w:ascii="Garamond" w:hAnsi="Garamond"/>
          <w:sz w:val="24"/>
          <w:szCs w:val="24"/>
        </w:rPr>
      </w:pPr>
    </w:p>
    <w:p w14:paraId="49C38139" w14:textId="6C414B0F" w:rsidR="001A139F" w:rsidRDefault="001A139F" w:rsidP="004443F0">
      <w:pPr>
        <w:spacing w:after="0" w:line="240" w:lineRule="auto"/>
        <w:rPr>
          <w:rFonts w:ascii="Garamond" w:hAnsi="Garamond"/>
          <w:sz w:val="24"/>
          <w:szCs w:val="24"/>
        </w:rPr>
      </w:pPr>
    </w:p>
    <w:p w14:paraId="1FE9791C" w14:textId="5AD7E7FC" w:rsidR="001A139F" w:rsidRDefault="001A139F" w:rsidP="004443F0">
      <w:pPr>
        <w:spacing w:after="0" w:line="240" w:lineRule="auto"/>
        <w:rPr>
          <w:rFonts w:ascii="Garamond" w:hAnsi="Garamond"/>
          <w:sz w:val="24"/>
          <w:szCs w:val="24"/>
        </w:rPr>
      </w:pPr>
    </w:p>
    <w:p w14:paraId="27EB8CF5" w14:textId="128B67C0" w:rsidR="001A139F" w:rsidRDefault="001A139F" w:rsidP="004443F0">
      <w:pPr>
        <w:spacing w:after="0" w:line="240" w:lineRule="auto"/>
        <w:rPr>
          <w:rFonts w:ascii="Garamond" w:hAnsi="Garamond"/>
          <w:sz w:val="24"/>
          <w:szCs w:val="24"/>
        </w:rPr>
      </w:pPr>
    </w:p>
    <w:p w14:paraId="0917F4F0" w14:textId="771C59E6" w:rsidR="001A139F" w:rsidRDefault="001A139F" w:rsidP="004443F0">
      <w:pPr>
        <w:spacing w:after="0" w:line="240" w:lineRule="auto"/>
        <w:rPr>
          <w:rFonts w:ascii="Garamond" w:hAnsi="Garamond"/>
          <w:sz w:val="24"/>
          <w:szCs w:val="24"/>
        </w:rPr>
      </w:pPr>
    </w:p>
    <w:p w14:paraId="15B1CE09" w14:textId="6139DDF3" w:rsidR="001A139F" w:rsidRDefault="001A139F" w:rsidP="004443F0">
      <w:pPr>
        <w:spacing w:after="0" w:line="240" w:lineRule="auto"/>
        <w:rPr>
          <w:rFonts w:ascii="Garamond" w:hAnsi="Garamond"/>
          <w:sz w:val="24"/>
          <w:szCs w:val="24"/>
        </w:rPr>
      </w:pPr>
    </w:p>
    <w:p w14:paraId="04049357" w14:textId="3E951ED6" w:rsidR="001A139F" w:rsidRDefault="001A139F" w:rsidP="004443F0">
      <w:pPr>
        <w:spacing w:after="0" w:line="240" w:lineRule="auto"/>
        <w:rPr>
          <w:rFonts w:ascii="Garamond" w:hAnsi="Garamond"/>
          <w:sz w:val="24"/>
          <w:szCs w:val="24"/>
        </w:rPr>
      </w:pPr>
    </w:p>
    <w:p w14:paraId="79CCD45A" w14:textId="41FB6E04" w:rsidR="001A139F" w:rsidRDefault="001A139F" w:rsidP="004443F0">
      <w:pPr>
        <w:spacing w:after="0" w:line="240" w:lineRule="auto"/>
        <w:rPr>
          <w:rFonts w:ascii="Garamond" w:hAnsi="Garamond"/>
          <w:sz w:val="24"/>
          <w:szCs w:val="24"/>
        </w:rPr>
      </w:pPr>
    </w:p>
    <w:p w14:paraId="65B869E4" w14:textId="6EC332E1" w:rsidR="001A139F" w:rsidRDefault="001A139F" w:rsidP="004443F0">
      <w:pPr>
        <w:spacing w:after="0" w:line="240" w:lineRule="auto"/>
        <w:rPr>
          <w:rFonts w:ascii="Garamond" w:hAnsi="Garamond"/>
          <w:sz w:val="24"/>
          <w:szCs w:val="24"/>
        </w:rPr>
      </w:pPr>
    </w:p>
    <w:p w14:paraId="5183E6E3" w14:textId="4C3D63C3" w:rsidR="001A139F" w:rsidRDefault="001A139F" w:rsidP="004443F0">
      <w:pPr>
        <w:spacing w:after="0" w:line="240" w:lineRule="auto"/>
        <w:rPr>
          <w:rFonts w:ascii="Garamond" w:hAnsi="Garamond"/>
          <w:sz w:val="24"/>
          <w:szCs w:val="24"/>
        </w:rPr>
      </w:pPr>
    </w:p>
    <w:p w14:paraId="6A290CC0" w14:textId="43DB0495" w:rsidR="001A139F" w:rsidRDefault="001A139F" w:rsidP="004443F0">
      <w:pPr>
        <w:spacing w:after="0" w:line="240" w:lineRule="auto"/>
        <w:rPr>
          <w:rFonts w:ascii="Garamond" w:hAnsi="Garamond"/>
          <w:sz w:val="24"/>
          <w:szCs w:val="24"/>
        </w:rPr>
      </w:pPr>
    </w:p>
    <w:p w14:paraId="444B9202" w14:textId="222D3450" w:rsidR="001A139F" w:rsidRDefault="001A139F" w:rsidP="004443F0">
      <w:pPr>
        <w:spacing w:after="0" w:line="240" w:lineRule="auto"/>
        <w:rPr>
          <w:rFonts w:ascii="Garamond" w:hAnsi="Garamond"/>
          <w:sz w:val="24"/>
          <w:szCs w:val="24"/>
        </w:rPr>
      </w:pPr>
    </w:p>
    <w:p w14:paraId="3B3CB5E2" w14:textId="231A6A42" w:rsidR="001A139F" w:rsidRDefault="001A139F" w:rsidP="004443F0">
      <w:pPr>
        <w:spacing w:after="0" w:line="240" w:lineRule="auto"/>
        <w:rPr>
          <w:rFonts w:ascii="Garamond" w:hAnsi="Garamond"/>
          <w:sz w:val="24"/>
          <w:szCs w:val="24"/>
        </w:rPr>
      </w:pPr>
    </w:p>
    <w:p w14:paraId="476B2092" w14:textId="77777777" w:rsidR="001A139F" w:rsidRPr="00EA1BAA" w:rsidRDefault="001A139F" w:rsidP="004443F0">
      <w:pPr>
        <w:spacing w:after="0" w:line="240" w:lineRule="auto"/>
        <w:rPr>
          <w:rFonts w:ascii="Garamond" w:hAnsi="Garamond"/>
          <w:sz w:val="24"/>
          <w:szCs w:val="24"/>
        </w:rPr>
      </w:pPr>
    </w:p>
    <w:p w14:paraId="549510EF" w14:textId="77777777" w:rsidR="00654CCD" w:rsidRPr="00A93026" w:rsidRDefault="00654CCD" w:rsidP="00654CCD">
      <w:pPr>
        <w:spacing w:after="0" w:line="240" w:lineRule="auto"/>
        <w:jc w:val="both"/>
        <w:rPr>
          <w:rFonts w:ascii="Garamond" w:eastAsia="Times New Roman" w:hAnsi="Garamond"/>
          <w:noProof/>
          <w:sz w:val="24"/>
          <w:szCs w:val="24"/>
          <w:lang w:val="en-US"/>
        </w:rPr>
      </w:pPr>
    </w:p>
    <w:p w14:paraId="75B78D78" w14:textId="77777777" w:rsidR="00654CCD" w:rsidRPr="00A93026" w:rsidRDefault="00654CCD" w:rsidP="00654CCD">
      <w:pPr>
        <w:spacing w:after="0" w:line="240" w:lineRule="auto"/>
        <w:jc w:val="both"/>
        <w:rPr>
          <w:rFonts w:ascii="Garamond" w:eastAsia="Times New Roman" w:hAnsi="Garamond"/>
          <w:noProof/>
          <w:sz w:val="24"/>
          <w:szCs w:val="24"/>
          <w:lang w:val="en-US"/>
        </w:rPr>
      </w:pPr>
    </w:p>
    <w:p w14:paraId="1DBB1CF9" w14:textId="77777777" w:rsidR="00654CCD" w:rsidRPr="00A93026" w:rsidRDefault="00654CCD" w:rsidP="00654CCD">
      <w:pPr>
        <w:spacing w:after="0" w:line="240" w:lineRule="auto"/>
        <w:jc w:val="both"/>
        <w:rPr>
          <w:rFonts w:ascii="Garamond" w:eastAsia="Times New Roman" w:hAnsi="Garamond"/>
          <w:noProof/>
          <w:sz w:val="24"/>
          <w:szCs w:val="24"/>
          <w:lang w:val="en-US"/>
        </w:rPr>
      </w:pPr>
    </w:p>
    <w:p w14:paraId="2E5330FC" w14:textId="77777777" w:rsidR="00654CCD" w:rsidRPr="00A93026" w:rsidRDefault="00654CCD" w:rsidP="00654CCD">
      <w:pPr>
        <w:spacing w:after="0" w:line="240" w:lineRule="auto"/>
        <w:jc w:val="both"/>
        <w:rPr>
          <w:rFonts w:ascii="Garamond" w:eastAsia="Times New Roman" w:hAnsi="Garamond"/>
          <w:noProof/>
          <w:sz w:val="24"/>
          <w:szCs w:val="24"/>
          <w:lang w:val="en-US"/>
        </w:rPr>
      </w:pPr>
    </w:p>
    <w:p w14:paraId="488AF3AF" w14:textId="77777777" w:rsidR="00654CCD" w:rsidRPr="00A93026" w:rsidRDefault="00654CCD" w:rsidP="00654CCD">
      <w:pPr>
        <w:spacing w:after="0" w:line="240" w:lineRule="auto"/>
        <w:jc w:val="both"/>
        <w:rPr>
          <w:rFonts w:ascii="Garamond" w:eastAsia="Times New Roman" w:hAnsi="Garamond"/>
          <w:noProof/>
          <w:sz w:val="24"/>
          <w:szCs w:val="24"/>
          <w:lang w:val="en-US"/>
        </w:rPr>
      </w:pPr>
    </w:p>
    <w:p w14:paraId="15B36D00" w14:textId="77777777" w:rsidR="00654CCD" w:rsidRPr="00A93026" w:rsidRDefault="00654CCD" w:rsidP="00654CCD">
      <w:pPr>
        <w:spacing w:after="0" w:line="240" w:lineRule="auto"/>
        <w:jc w:val="both"/>
        <w:rPr>
          <w:rFonts w:ascii="Garamond" w:eastAsia="Times New Roman" w:hAnsi="Garamond"/>
          <w:noProof/>
          <w:sz w:val="24"/>
          <w:szCs w:val="24"/>
          <w:lang w:val="en-US"/>
        </w:rPr>
      </w:pPr>
    </w:p>
    <w:p w14:paraId="24B360FD" w14:textId="77777777" w:rsidR="00654CCD" w:rsidRPr="00A93026" w:rsidRDefault="00654CCD" w:rsidP="00654CCD">
      <w:pPr>
        <w:spacing w:after="0" w:line="240" w:lineRule="auto"/>
        <w:jc w:val="center"/>
        <w:rPr>
          <w:rFonts w:ascii="Garamond" w:hAnsi="Garamond" w:cs="Arial"/>
          <w:sz w:val="24"/>
          <w:szCs w:val="24"/>
        </w:rPr>
      </w:pPr>
    </w:p>
    <w:p w14:paraId="109C81F6" w14:textId="77777777" w:rsidR="00654CCD" w:rsidRPr="00A93026" w:rsidRDefault="00654CCD" w:rsidP="00654CCD">
      <w:pPr>
        <w:spacing w:after="0" w:line="240" w:lineRule="auto"/>
        <w:rPr>
          <w:rFonts w:ascii="Garamond" w:hAnsi="Garamond"/>
          <w:sz w:val="24"/>
          <w:szCs w:val="24"/>
        </w:rPr>
      </w:pPr>
    </w:p>
    <w:p w14:paraId="5F3268BF" w14:textId="77777777" w:rsidR="00654CCD" w:rsidRPr="00A93026" w:rsidRDefault="00654CCD" w:rsidP="00654CCD">
      <w:pPr>
        <w:spacing w:after="0" w:line="240" w:lineRule="auto"/>
        <w:rPr>
          <w:rFonts w:ascii="Garamond" w:hAnsi="Garamond"/>
          <w:sz w:val="24"/>
          <w:szCs w:val="24"/>
        </w:rPr>
      </w:pPr>
    </w:p>
    <w:p w14:paraId="2BE951F0" w14:textId="77777777" w:rsidR="00654CCD" w:rsidRPr="00A93026" w:rsidRDefault="00654CCD" w:rsidP="00654CCD">
      <w:pPr>
        <w:spacing w:after="0" w:line="240" w:lineRule="auto"/>
        <w:rPr>
          <w:rFonts w:ascii="Garamond" w:hAnsi="Garamond"/>
          <w:sz w:val="24"/>
          <w:szCs w:val="24"/>
        </w:rPr>
      </w:pPr>
    </w:p>
    <w:p w14:paraId="30F922E7" w14:textId="77777777" w:rsidR="00654CCD" w:rsidRDefault="00654CCD" w:rsidP="00654CCD">
      <w:pPr>
        <w:spacing w:after="0" w:line="240" w:lineRule="auto"/>
        <w:rPr>
          <w:rFonts w:ascii="Garamond" w:hAnsi="Garamond"/>
          <w:sz w:val="24"/>
          <w:szCs w:val="24"/>
        </w:rPr>
      </w:pPr>
    </w:p>
    <w:p w14:paraId="60BCD307" w14:textId="77777777" w:rsidR="00654CCD" w:rsidRDefault="00654CCD" w:rsidP="00654CCD">
      <w:pPr>
        <w:spacing w:after="0" w:line="240" w:lineRule="auto"/>
        <w:rPr>
          <w:rFonts w:ascii="Garamond" w:hAnsi="Garamond"/>
          <w:sz w:val="24"/>
          <w:szCs w:val="24"/>
        </w:rPr>
      </w:pPr>
    </w:p>
    <w:p w14:paraId="70B437D5" w14:textId="77777777" w:rsidR="00654CCD" w:rsidRDefault="00654CCD" w:rsidP="00654CCD">
      <w:pPr>
        <w:pStyle w:val="Corptext"/>
        <w:rPr>
          <w:rFonts w:ascii="Garamond" w:hAnsi="Garamond"/>
          <w:sz w:val="24"/>
          <w:szCs w:val="24"/>
          <w:lang w:val="ro-RO"/>
        </w:rPr>
      </w:pPr>
    </w:p>
    <w:p w14:paraId="228E1CBA" w14:textId="17B9A5EE" w:rsidR="004443F0" w:rsidRDefault="004443F0" w:rsidP="004443F0">
      <w:pPr>
        <w:spacing w:after="0" w:line="240" w:lineRule="auto"/>
        <w:ind w:left="383"/>
        <w:rPr>
          <w:rFonts w:ascii="Garamond" w:eastAsia="Times New Roman" w:hAnsi="Garamond"/>
          <w:sz w:val="24"/>
          <w:szCs w:val="24"/>
          <w:lang w:val="en-US"/>
        </w:rPr>
      </w:pPr>
      <w:r w:rsidRPr="00A93026">
        <w:rPr>
          <w:rFonts w:ascii="Garamond" w:eastAsia="Times New Roman" w:hAnsi="Garamond"/>
          <w:sz w:val="24"/>
          <w:szCs w:val="24"/>
          <w:lang w:val="en-US"/>
        </w:rPr>
        <w:t xml:space="preserve">Anexa nr. </w:t>
      </w:r>
      <w:r>
        <w:rPr>
          <w:rFonts w:ascii="Garamond" w:eastAsia="Times New Roman" w:hAnsi="Garamond"/>
          <w:sz w:val="24"/>
          <w:szCs w:val="24"/>
          <w:lang w:val="en-US"/>
        </w:rPr>
        <w:t>3</w:t>
      </w:r>
      <w:r w:rsidRPr="00A93026">
        <w:rPr>
          <w:rFonts w:ascii="Garamond" w:eastAsia="Times New Roman" w:hAnsi="Garamond"/>
          <w:sz w:val="24"/>
          <w:szCs w:val="24"/>
          <w:lang w:val="en-US"/>
        </w:rPr>
        <w:t xml:space="preserve"> la Contractul </w:t>
      </w:r>
      <w:r>
        <w:rPr>
          <w:rFonts w:ascii="Garamond" w:eastAsia="Times New Roman" w:hAnsi="Garamond"/>
          <w:sz w:val="24"/>
          <w:szCs w:val="24"/>
          <w:lang w:val="en-US"/>
        </w:rPr>
        <w:t xml:space="preserve">de servicii  </w:t>
      </w:r>
      <w:r w:rsidRPr="00A93026">
        <w:rPr>
          <w:rFonts w:ascii="Garamond" w:eastAsia="Times New Roman" w:hAnsi="Garamond"/>
          <w:sz w:val="24"/>
          <w:szCs w:val="24"/>
          <w:lang w:val="en-US"/>
        </w:rPr>
        <w:t xml:space="preserve">nr. </w:t>
      </w:r>
      <w:r w:rsidR="001A139F">
        <w:rPr>
          <w:rFonts w:ascii="Garamond" w:eastAsia="Times New Roman" w:hAnsi="Garamond"/>
          <w:sz w:val="24"/>
          <w:szCs w:val="24"/>
          <w:lang w:val="en-US"/>
        </w:rPr>
        <w:t>124647/11.09.2020</w:t>
      </w:r>
    </w:p>
    <w:p w14:paraId="2A65F43A" w14:textId="30548754" w:rsidR="004443F0" w:rsidRDefault="00A15AB9" w:rsidP="00A15AB9">
      <w:pPr>
        <w:spacing w:after="0" w:line="240" w:lineRule="auto"/>
        <w:rPr>
          <w:rFonts w:ascii="Garamond" w:eastAsia="Times New Roman" w:hAnsi="Garamond"/>
          <w:sz w:val="24"/>
          <w:szCs w:val="24"/>
          <w:lang w:val="en-US"/>
        </w:rPr>
      </w:pPr>
      <w:r>
        <w:rPr>
          <w:rFonts w:ascii="Garamond" w:eastAsia="Times New Roman" w:hAnsi="Garamond"/>
          <w:sz w:val="24"/>
          <w:szCs w:val="24"/>
          <w:lang w:val="en-US"/>
        </w:rPr>
        <w:t xml:space="preserve">                                                            </w:t>
      </w:r>
      <w:r w:rsidR="00883978">
        <w:rPr>
          <w:rFonts w:ascii="Garamond" w:eastAsia="Times New Roman" w:hAnsi="Garamond"/>
          <w:sz w:val="24"/>
          <w:szCs w:val="24"/>
          <w:lang w:val="en-US"/>
        </w:rPr>
        <w:t>Oferta tehnica</w:t>
      </w:r>
    </w:p>
    <w:p w14:paraId="3F8FD3BD" w14:textId="55F2B0C7" w:rsidR="004443F0" w:rsidRDefault="00F03E9D" w:rsidP="004443F0">
      <w:pPr>
        <w:spacing w:after="0" w:line="240" w:lineRule="auto"/>
        <w:ind w:left="383"/>
        <w:rPr>
          <w:rFonts w:ascii="Garamond" w:eastAsia="Times New Roman" w:hAnsi="Garamond"/>
          <w:sz w:val="24"/>
          <w:szCs w:val="24"/>
          <w:lang w:val="en-US"/>
        </w:rPr>
      </w:pPr>
      <w:r w:rsidRPr="00F03E9D">
        <w:rPr>
          <w:rFonts w:ascii="Garamond" w:eastAsia="Times New Roman" w:hAnsi="Garamond"/>
          <w:noProof/>
          <w:sz w:val="24"/>
          <w:szCs w:val="24"/>
          <w:lang w:val="en-US"/>
        </w:rPr>
        <w:drawing>
          <wp:inline distT="0" distB="0" distL="0" distR="0" wp14:anchorId="171009C0" wp14:editId="68A7435E">
            <wp:extent cx="6546215" cy="6969760"/>
            <wp:effectExtent l="0" t="0" r="6985" b="254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6215" cy="6969760"/>
                    </a:xfrm>
                    <a:prstGeom prst="rect">
                      <a:avLst/>
                    </a:prstGeom>
                    <a:noFill/>
                    <a:ln>
                      <a:noFill/>
                    </a:ln>
                  </pic:spPr>
                </pic:pic>
              </a:graphicData>
            </a:graphic>
          </wp:inline>
        </w:drawing>
      </w:r>
    </w:p>
    <w:p w14:paraId="1A4ABBEC" w14:textId="76F7D02E" w:rsidR="004443F0" w:rsidRDefault="003F005C" w:rsidP="004443F0">
      <w:pPr>
        <w:spacing w:after="0" w:line="240" w:lineRule="auto"/>
        <w:ind w:left="383"/>
        <w:rPr>
          <w:rFonts w:ascii="Garamond" w:eastAsia="Times New Roman" w:hAnsi="Garamond"/>
          <w:sz w:val="24"/>
          <w:szCs w:val="24"/>
          <w:lang w:val="en-US"/>
        </w:rPr>
      </w:pPr>
      <w:r w:rsidRPr="003F005C">
        <w:rPr>
          <w:rFonts w:ascii="Garamond" w:eastAsia="Times New Roman" w:hAnsi="Garamond"/>
          <w:noProof/>
          <w:sz w:val="24"/>
          <w:szCs w:val="24"/>
          <w:lang w:val="en-US"/>
        </w:rPr>
        <w:drawing>
          <wp:inline distT="0" distB="0" distL="0" distR="0" wp14:anchorId="2A79E889" wp14:editId="382C4E56">
            <wp:extent cx="6546215" cy="9249410"/>
            <wp:effectExtent l="0" t="0" r="6985" b="889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6215" cy="9249410"/>
                    </a:xfrm>
                    <a:prstGeom prst="rect">
                      <a:avLst/>
                    </a:prstGeom>
                    <a:noFill/>
                    <a:ln>
                      <a:noFill/>
                    </a:ln>
                  </pic:spPr>
                </pic:pic>
              </a:graphicData>
            </a:graphic>
          </wp:inline>
        </w:drawing>
      </w:r>
    </w:p>
    <w:p w14:paraId="777E9EBD" w14:textId="77777777" w:rsidR="004443F0" w:rsidRDefault="004443F0" w:rsidP="004443F0">
      <w:pPr>
        <w:spacing w:after="0" w:line="240" w:lineRule="auto"/>
        <w:ind w:left="383"/>
        <w:rPr>
          <w:rFonts w:ascii="Garamond" w:eastAsia="Times New Roman" w:hAnsi="Garamond"/>
          <w:sz w:val="24"/>
          <w:szCs w:val="24"/>
          <w:lang w:val="en-US"/>
        </w:rPr>
      </w:pPr>
    </w:p>
    <w:p w14:paraId="48647F84" w14:textId="77777777" w:rsidR="004443F0" w:rsidRDefault="004443F0" w:rsidP="004443F0">
      <w:pPr>
        <w:spacing w:after="0" w:line="240" w:lineRule="auto"/>
        <w:ind w:left="383"/>
        <w:rPr>
          <w:rFonts w:ascii="Garamond" w:eastAsia="Times New Roman" w:hAnsi="Garamond"/>
          <w:sz w:val="24"/>
          <w:szCs w:val="24"/>
          <w:lang w:val="en-US"/>
        </w:rPr>
      </w:pPr>
    </w:p>
    <w:p w14:paraId="16689F00" w14:textId="77777777" w:rsidR="004443F0" w:rsidRDefault="004443F0" w:rsidP="004443F0">
      <w:pPr>
        <w:spacing w:after="0" w:line="240" w:lineRule="auto"/>
        <w:ind w:left="383"/>
        <w:rPr>
          <w:rFonts w:ascii="Garamond" w:eastAsia="Times New Roman" w:hAnsi="Garamond"/>
          <w:sz w:val="24"/>
          <w:szCs w:val="24"/>
          <w:lang w:val="en-US"/>
        </w:rPr>
      </w:pPr>
    </w:p>
    <w:p w14:paraId="495FC646" w14:textId="37A9B082" w:rsidR="004443F0" w:rsidRDefault="00493840" w:rsidP="004443F0">
      <w:pPr>
        <w:spacing w:after="0" w:line="240" w:lineRule="auto"/>
        <w:ind w:left="383"/>
        <w:rPr>
          <w:rFonts w:ascii="Garamond" w:eastAsia="Times New Roman" w:hAnsi="Garamond"/>
          <w:sz w:val="24"/>
          <w:szCs w:val="24"/>
          <w:lang w:val="en-US"/>
        </w:rPr>
      </w:pPr>
      <w:r w:rsidRPr="00493840">
        <w:rPr>
          <w:rFonts w:ascii="Garamond" w:eastAsia="Times New Roman" w:hAnsi="Garamond"/>
          <w:noProof/>
          <w:sz w:val="24"/>
          <w:szCs w:val="24"/>
          <w:lang w:val="en-US"/>
        </w:rPr>
        <w:drawing>
          <wp:inline distT="0" distB="0" distL="0" distR="0" wp14:anchorId="44787932" wp14:editId="52F92499">
            <wp:extent cx="6546215" cy="9249410"/>
            <wp:effectExtent l="0" t="0" r="6985" b="889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6215" cy="9249410"/>
                    </a:xfrm>
                    <a:prstGeom prst="rect">
                      <a:avLst/>
                    </a:prstGeom>
                    <a:noFill/>
                    <a:ln>
                      <a:noFill/>
                    </a:ln>
                  </pic:spPr>
                </pic:pic>
              </a:graphicData>
            </a:graphic>
          </wp:inline>
        </w:drawing>
      </w:r>
    </w:p>
    <w:p w14:paraId="766BC7C2" w14:textId="77777777" w:rsidR="004443F0" w:rsidRDefault="004443F0" w:rsidP="004443F0">
      <w:pPr>
        <w:spacing w:after="0" w:line="240" w:lineRule="auto"/>
        <w:ind w:left="383"/>
        <w:rPr>
          <w:rFonts w:ascii="Garamond" w:eastAsia="Times New Roman" w:hAnsi="Garamond"/>
          <w:sz w:val="24"/>
          <w:szCs w:val="24"/>
          <w:lang w:val="en-US"/>
        </w:rPr>
      </w:pPr>
    </w:p>
    <w:p w14:paraId="3DFBEA14" w14:textId="77777777" w:rsidR="004443F0" w:rsidRDefault="004443F0" w:rsidP="004443F0">
      <w:pPr>
        <w:spacing w:after="0" w:line="240" w:lineRule="auto"/>
        <w:ind w:left="383"/>
        <w:rPr>
          <w:rFonts w:ascii="Garamond" w:eastAsia="Times New Roman" w:hAnsi="Garamond"/>
          <w:sz w:val="24"/>
          <w:szCs w:val="24"/>
          <w:lang w:val="en-US"/>
        </w:rPr>
      </w:pPr>
    </w:p>
    <w:p w14:paraId="0647CFFA" w14:textId="77777777" w:rsidR="004443F0" w:rsidRDefault="004443F0" w:rsidP="004443F0">
      <w:pPr>
        <w:spacing w:after="0" w:line="240" w:lineRule="auto"/>
        <w:ind w:left="383"/>
        <w:rPr>
          <w:rFonts w:ascii="Garamond" w:eastAsia="Times New Roman" w:hAnsi="Garamond"/>
          <w:sz w:val="24"/>
          <w:szCs w:val="24"/>
          <w:lang w:val="en-US"/>
        </w:rPr>
      </w:pPr>
    </w:p>
    <w:p w14:paraId="511E25A7" w14:textId="668BD40C" w:rsidR="004443F0" w:rsidRDefault="00493840" w:rsidP="004443F0">
      <w:pPr>
        <w:spacing w:after="0" w:line="240" w:lineRule="auto"/>
        <w:ind w:left="383"/>
        <w:rPr>
          <w:rFonts w:ascii="Garamond" w:eastAsia="Times New Roman" w:hAnsi="Garamond"/>
          <w:sz w:val="24"/>
          <w:szCs w:val="24"/>
          <w:lang w:val="en-US"/>
        </w:rPr>
      </w:pPr>
      <w:r w:rsidRPr="00493840">
        <w:rPr>
          <w:rFonts w:ascii="Garamond" w:eastAsia="Times New Roman" w:hAnsi="Garamond"/>
          <w:noProof/>
          <w:sz w:val="24"/>
          <w:szCs w:val="24"/>
          <w:lang w:val="en-US"/>
        </w:rPr>
        <w:drawing>
          <wp:inline distT="0" distB="0" distL="0" distR="0" wp14:anchorId="01B620B2" wp14:editId="3ECB71D4">
            <wp:extent cx="6546215" cy="9249410"/>
            <wp:effectExtent l="0" t="0" r="6985" b="889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215" cy="9249410"/>
                    </a:xfrm>
                    <a:prstGeom prst="rect">
                      <a:avLst/>
                    </a:prstGeom>
                    <a:noFill/>
                    <a:ln>
                      <a:noFill/>
                    </a:ln>
                  </pic:spPr>
                </pic:pic>
              </a:graphicData>
            </a:graphic>
          </wp:inline>
        </w:drawing>
      </w:r>
    </w:p>
    <w:p w14:paraId="24C29287" w14:textId="77777777" w:rsidR="004443F0" w:rsidRDefault="004443F0" w:rsidP="004443F0">
      <w:pPr>
        <w:spacing w:after="0" w:line="240" w:lineRule="auto"/>
        <w:ind w:left="383"/>
        <w:rPr>
          <w:rFonts w:ascii="Garamond" w:eastAsia="Times New Roman" w:hAnsi="Garamond"/>
          <w:sz w:val="24"/>
          <w:szCs w:val="24"/>
          <w:lang w:val="en-US"/>
        </w:rPr>
      </w:pPr>
    </w:p>
    <w:p w14:paraId="4EF33EB2" w14:textId="77777777" w:rsidR="004443F0" w:rsidRDefault="004443F0" w:rsidP="004443F0">
      <w:pPr>
        <w:spacing w:after="0" w:line="240" w:lineRule="auto"/>
        <w:ind w:left="383"/>
        <w:rPr>
          <w:rFonts w:ascii="Garamond" w:eastAsia="Times New Roman" w:hAnsi="Garamond"/>
          <w:sz w:val="24"/>
          <w:szCs w:val="24"/>
          <w:lang w:val="en-US"/>
        </w:rPr>
      </w:pPr>
    </w:p>
    <w:p w14:paraId="2C6EC806" w14:textId="77777777" w:rsidR="004443F0" w:rsidRDefault="004443F0" w:rsidP="004443F0">
      <w:pPr>
        <w:spacing w:after="0" w:line="240" w:lineRule="auto"/>
        <w:ind w:left="383"/>
        <w:rPr>
          <w:rFonts w:ascii="Garamond" w:eastAsia="Times New Roman" w:hAnsi="Garamond"/>
          <w:sz w:val="24"/>
          <w:szCs w:val="24"/>
          <w:lang w:val="en-US"/>
        </w:rPr>
      </w:pPr>
    </w:p>
    <w:p w14:paraId="5DFE7BAF" w14:textId="7284D88D" w:rsidR="004443F0" w:rsidRDefault="00F03E9D" w:rsidP="004443F0">
      <w:pPr>
        <w:spacing w:after="0" w:line="240" w:lineRule="auto"/>
        <w:ind w:left="383"/>
        <w:rPr>
          <w:rFonts w:ascii="Garamond" w:eastAsia="Times New Roman" w:hAnsi="Garamond"/>
          <w:sz w:val="24"/>
          <w:szCs w:val="24"/>
          <w:lang w:val="en-US"/>
        </w:rPr>
      </w:pPr>
      <w:r w:rsidRPr="00F03E9D">
        <w:rPr>
          <w:rFonts w:ascii="Garamond" w:eastAsia="Times New Roman" w:hAnsi="Garamond"/>
          <w:noProof/>
          <w:sz w:val="24"/>
          <w:szCs w:val="24"/>
          <w:lang w:val="en-US"/>
        </w:rPr>
        <w:drawing>
          <wp:inline distT="0" distB="0" distL="0" distR="0" wp14:anchorId="1ED3F736" wp14:editId="4C12BE34">
            <wp:extent cx="6546215" cy="4982845"/>
            <wp:effectExtent l="0" t="0" r="6985" b="825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6215" cy="4982845"/>
                    </a:xfrm>
                    <a:prstGeom prst="rect">
                      <a:avLst/>
                    </a:prstGeom>
                    <a:noFill/>
                    <a:ln>
                      <a:noFill/>
                    </a:ln>
                  </pic:spPr>
                </pic:pic>
              </a:graphicData>
            </a:graphic>
          </wp:inline>
        </w:drawing>
      </w:r>
    </w:p>
    <w:p w14:paraId="1633C520" w14:textId="77777777" w:rsidR="004443F0" w:rsidRDefault="004443F0" w:rsidP="00493840">
      <w:pPr>
        <w:spacing w:after="0" w:line="240" w:lineRule="auto"/>
        <w:rPr>
          <w:rFonts w:ascii="Garamond" w:eastAsia="Times New Roman" w:hAnsi="Garamond"/>
          <w:sz w:val="24"/>
          <w:szCs w:val="24"/>
          <w:lang w:val="en-US"/>
        </w:rPr>
      </w:pPr>
    </w:p>
    <w:p w14:paraId="02314AA7" w14:textId="77777777" w:rsidR="00493840" w:rsidRPr="00EA1BAA" w:rsidRDefault="00493840" w:rsidP="00493840">
      <w:pPr>
        <w:spacing w:after="0" w:line="240" w:lineRule="auto"/>
        <w:jc w:val="both"/>
        <w:rPr>
          <w:rFonts w:ascii="Garamond" w:hAnsi="Garamond"/>
          <w:b/>
          <w:noProof/>
          <w:sz w:val="24"/>
          <w:szCs w:val="24"/>
          <w:lang w:val="it-IT"/>
        </w:rPr>
      </w:pPr>
      <w:r>
        <w:rPr>
          <w:rFonts w:ascii="Garamond" w:hAnsi="Garamond"/>
          <w:b/>
          <w:noProof/>
          <w:sz w:val="24"/>
          <w:szCs w:val="24"/>
          <w:lang w:val="it-IT"/>
        </w:rPr>
        <w:t xml:space="preserve">          </w:t>
      </w:r>
      <w:r w:rsidRPr="00EA1BAA">
        <w:rPr>
          <w:rFonts w:ascii="Garamond" w:hAnsi="Garamond"/>
          <w:b/>
          <w:noProof/>
          <w:sz w:val="24"/>
          <w:szCs w:val="24"/>
          <w:lang w:val="it-IT"/>
        </w:rPr>
        <w:t>ACHIZITOR</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r>
      <w:r w:rsidRPr="00EA1BAA">
        <w:rPr>
          <w:rFonts w:ascii="Garamond" w:hAnsi="Garamond"/>
          <w:b/>
          <w:noProof/>
          <w:sz w:val="24"/>
          <w:szCs w:val="24"/>
          <w:lang w:val="it-IT"/>
        </w:rPr>
        <w:tab/>
      </w:r>
      <w:r>
        <w:rPr>
          <w:rFonts w:ascii="Garamond" w:hAnsi="Garamond"/>
          <w:b/>
          <w:noProof/>
          <w:sz w:val="24"/>
          <w:szCs w:val="24"/>
          <w:lang w:val="it-IT"/>
        </w:rPr>
        <w:t xml:space="preserve">                                        </w:t>
      </w:r>
      <w:r w:rsidRPr="00EA1BAA">
        <w:rPr>
          <w:rFonts w:ascii="Garamond" w:hAnsi="Garamond"/>
          <w:b/>
          <w:noProof/>
          <w:sz w:val="24"/>
          <w:szCs w:val="24"/>
          <w:lang w:val="it-IT"/>
        </w:rPr>
        <w:t>PRESTATOR</w:t>
      </w:r>
    </w:p>
    <w:p w14:paraId="38099FE4" w14:textId="77777777" w:rsidR="00493840" w:rsidRDefault="00493840" w:rsidP="00493840">
      <w:pPr>
        <w:spacing w:after="0" w:line="240" w:lineRule="auto"/>
        <w:jc w:val="both"/>
        <w:rPr>
          <w:rFonts w:ascii="Garamond" w:hAnsi="Garamond"/>
          <w:b/>
          <w:iCs/>
          <w:szCs w:val="24"/>
        </w:rPr>
      </w:pPr>
      <w:r>
        <w:rPr>
          <w:rFonts w:ascii="Garamond" w:hAnsi="Garamond"/>
          <w:b/>
          <w:sz w:val="24"/>
          <w:szCs w:val="24"/>
          <w:lang w:val="it-IT"/>
        </w:rPr>
        <w:t xml:space="preserve">     </w:t>
      </w:r>
      <w:r w:rsidRPr="00EA1BAA">
        <w:rPr>
          <w:rFonts w:ascii="Garamond" w:hAnsi="Garamond"/>
          <w:b/>
          <w:sz w:val="24"/>
          <w:szCs w:val="24"/>
          <w:lang w:val="it-IT"/>
        </w:rPr>
        <w:t>D</w:t>
      </w:r>
      <w:r>
        <w:rPr>
          <w:rFonts w:ascii="Garamond" w:hAnsi="Garamond"/>
          <w:b/>
          <w:sz w:val="24"/>
          <w:szCs w:val="24"/>
          <w:lang w:val="it-IT"/>
        </w:rPr>
        <w:t>.</w:t>
      </w:r>
      <w:r w:rsidRPr="00EA1BAA">
        <w:rPr>
          <w:rFonts w:ascii="Garamond" w:hAnsi="Garamond"/>
          <w:b/>
          <w:sz w:val="24"/>
          <w:szCs w:val="24"/>
          <w:lang w:val="it-IT"/>
        </w:rPr>
        <w:t>G</w:t>
      </w:r>
      <w:r>
        <w:rPr>
          <w:rFonts w:ascii="Garamond" w:hAnsi="Garamond"/>
          <w:b/>
          <w:sz w:val="24"/>
          <w:szCs w:val="24"/>
          <w:lang w:val="it-IT"/>
        </w:rPr>
        <w:t>.</w:t>
      </w:r>
      <w:r w:rsidRPr="00EA1BAA">
        <w:rPr>
          <w:rFonts w:ascii="Garamond" w:hAnsi="Garamond"/>
          <w:b/>
          <w:sz w:val="24"/>
          <w:szCs w:val="24"/>
          <w:lang w:val="it-IT"/>
        </w:rPr>
        <w:t>A</w:t>
      </w:r>
      <w:r>
        <w:rPr>
          <w:rFonts w:ascii="Garamond" w:hAnsi="Garamond"/>
          <w:b/>
          <w:sz w:val="24"/>
          <w:szCs w:val="24"/>
          <w:lang w:val="it-IT"/>
        </w:rPr>
        <w:t>.</w:t>
      </w:r>
      <w:r w:rsidRPr="00EA1BAA">
        <w:rPr>
          <w:rFonts w:ascii="Garamond" w:hAnsi="Garamond"/>
          <w:b/>
          <w:sz w:val="24"/>
          <w:szCs w:val="24"/>
          <w:lang w:val="it-IT"/>
        </w:rPr>
        <w:t>S</w:t>
      </w:r>
      <w:r>
        <w:rPr>
          <w:rFonts w:ascii="Garamond" w:hAnsi="Garamond"/>
          <w:b/>
          <w:sz w:val="24"/>
          <w:szCs w:val="24"/>
          <w:lang w:val="it-IT"/>
        </w:rPr>
        <w:t>.</w:t>
      </w:r>
      <w:r w:rsidRPr="00EA1BAA">
        <w:rPr>
          <w:rFonts w:ascii="Garamond" w:hAnsi="Garamond"/>
          <w:b/>
          <w:sz w:val="24"/>
          <w:szCs w:val="24"/>
          <w:lang w:val="it-IT"/>
        </w:rPr>
        <w:t>P</w:t>
      </w:r>
      <w:r>
        <w:rPr>
          <w:rFonts w:ascii="Garamond" w:hAnsi="Garamond"/>
          <w:b/>
          <w:sz w:val="24"/>
          <w:szCs w:val="24"/>
          <w:lang w:val="it-IT"/>
        </w:rPr>
        <w:t>.</w:t>
      </w:r>
      <w:r w:rsidRPr="00EA1BAA">
        <w:rPr>
          <w:rFonts w:ascii="Garamond" w:hAnsi="Garamond"/>
          <w:b/>
          <w:sz w:val="24"/>
          <w:szCs w:val="24"/>
          <w:lang w:val="it-IT"/>
        </w:rPr>
        <w:t>C</w:t>
      </w:r>
      <w:r>
        <w:rPr>
          <w:rFonts w:ascii="Garamond" w:hAnsi="Garamond"/>
          <w:b/>
          <w:sz w:val="24"/>
          <w:szCs w:val="24"/>
          <w:lang w:val="it-IT"/>
        </w:rPr>
        <w:t>.</w:t>
      </w:r>
      <w:r w:rsidRPr="00EA1BAA">
        <w:rPr>
          <w:rFonts w:ascii="Garamond" w:hAnsi="Garamond"/>
          <w:b/>
          <w:sz w:val="24"/>
          <w:szCs w:val="24"/>
          <w:lang w:val="it-IT"/>
        </w:rPr>
        <w:t xml:space="preserve"> SECTOR 2</w:t>
      </w:r>
      <w:r w:rsidRPr="00EA1BAA">
        <w:rPr>
          <w:rFonts w:ascii="Garamond" w:hAnsi="Garamond"/>
          <w:b/>
          <w:sz w:val="24"/>
          <w:szCs w:val="24"/>
          <w:lang w:val="it-IT"/>
        </w:rPr>
        <w:tab/>
      </w:r>
      <w:r>
        <w:rPr>
          <w:rFonts w:ascii="Garamond" w:hAnsi="Garamond"/>
          <w:b/>
          <w:sz w:val="24"/>
          <w:szCs w:val="24"/>
          <w:lang w:val="it-IT"/>
        </w:rPr>
        <w:t xml:space="preserve">                                          DR. SANDULACHE SORIN-MIHAI</w:t>
      </w:r>
    </w:p>
    <w:p w14:paraId="6447C2A6" w14:textId="77777777" w:rsidR="00493840" w:rsidRPr="00EA1BAA" w:rsidRDefault="00493840" w:rsidP="00493840">
      <w:pPr>
        <w:spacing w:after="0" w:line="240" w:lineRule="auto"/>
        <w:ind w:left="1498"/>
        <w:jc w:val="both"/>
        <w:rPr>
          <w:rFonts w:ascii="Garamond" w:hAnsi="Garamond"/>
          <w:b/>
          <w:sz w:val="24"/>
          <w:szCs w:val="24"/>
          <w:lang w:val="it-IT"/>
        </w:rPr>
      </w:pPr>
      <w:r>
        <w:rPr>
          <w:rFonts w:ascii="Garamond" w:hAnsi="Garamond"/>
          <w:b/>
          <w:iCs/>
          <w:szCs w:val="24"/>
        </w:rPr>
        <w:tab/>
      </w:r>
      <w:r>
        <w:rPr>
          <w:rFonts w:ascii="Garamond" w:hAnsi="Garamond"/>
          <w:b/>
          <w:iCs/>
          <w:szCs w:val="24"/>
        </w:rPr>
        <w:tab/>
      </w:r>
      <w:r>
        <w:rPr>
          <w:rFonts w:ascii="Garamond" w:hAnsi="Garamond"/>
          <w:b/>
          <w:iCs/>
          <w:szCs w:val="24"/>
        </w:rPr>
        <w:tab/>
      </w:r>
      <w:r>
        <w:rPr>
          <w:rFonts w:ascii="Garamond" w:hAnsi="Garamond"/>
          <w:b/>
          <w:iCs/>
          <w:szCs w:val="24"/>
        </w:rPr>
        <w:tab/>
      </w:r>
      <w:r>
        <w:rPr>
          <w:rFonts w:ascii="Garamond" w:hAnsi="Garamond"/>
          <w:b/>
          <w:iCs/>
          <w:szCs w:val="24"/>
        </w:rPr>
        <w:tab/>
        <w:t>NEUROLOGIE CABINET MEDICAL INDIVIDUAL</w:t>
      </w:r>
    </w:p>
    <w:p w14:paraId="2E7E8309" w14:textId="0617BCA4" w:rsidR="004443F0" w:rsidRDefault="004443F0" w:rsidP="004443F0">
      <w:pPr>
        <w:spacing w:after="0" w:line="240" w:lineRule="auto"/>
        <w:ind w:left="383"/>
        <w:rPr>
          <w:rFonts w:ascii="Garamond" w:eastAsia="Times New Roman" w:hAnsi="Garamond"/>
          <w:sz w:val="24"/>
          <w:szCs w:val="24"/>
          <w:lang w:val="en-US"/>
        </w:rPr>
      </w:pPr>
    </w:p>
    <w:p w14:paraId="57AC9AB2" w14:textId="13B78492" w:rsidR="00F03E9D" w:rsidRDefault="00F03E9D" w:rsidP="004443F0">
      <w:pPr>
        <w:spacing w:after="0" w:line="240" w:lineRule="auto"/>
        <w:ind w:left="383"/>
        <w:rPr>
          <w:rFonts w:ascii="Garamond" w:eastAsia="Times New Roman" w:hAnsi="Garamond"/>
          <w:sz w:val="24"/>
          <w:szCs w:val="24"/>
          <w:lang w:val="en-US"/>
        </w:rPr>
      </w:pPr>
    </w:p>
    <w:p w14:paraId="026589B8" w14:textId="0C60FF8F" w:rsidR="00F03E9D" w:rsidRDefault="00F03E9D" w:rsidP="004443F0">
      <w:pPr>
        <w:spacing w:after="0" w:line="240" w:lineRule="auto"/>
        <w:ind w:left="383"/>
        <w:rPr>
          <w:rFonts w:ascii="Garamond" w:eastAsia="Times New Roman" w:hAnsi="Garamond"/>
          <w:sz w:val="24"/>
          <w:szCs w:val="24"/>
          <w:lang w:val="en-US"/>
        </w:rPr>
      </w:pPr>
    </w:p>
    <w:p w14:paraId="0038CEC6" w14:textId="1E61206B" w:rsidR="00F03E9D" w:rsidRDefault="00F03E9D" w:rsidP="004443F0">
      <w:pPr>
        <w:spacing w:after="0" w:line="240" w:lineRule="auto"/>
        <w:ind w:left="383"/>
        <w:rPr>
          <w:rFonts w:ascii="Garamond" w:eastAsia="Times New Roman" w:hAnsi="Garamond"/>
          <w:sz w:val="24"/>
          <w:szCs w:val="24"/>
          <w:lang w:val="en-US"/>
        </w:rPr>
      </w:pPr>
    </w:p>
    <w:p w14:paraId="0F2570AF" w14:textId="2A60B345" w:rsidR="00F03E9D" w:rsidRDefault="00F03E9D" w:rsidP="004443F0">
      <w:pPr>
        <w:spacing w:after="0" w:line="240" w:lineRule="auto"/>
        <w:ind w:left="383"/>
        <w:rPr>
          <w:rFonts w:ascii="Garamond" w:eastAsia="Times New Roman" w:hAnsi="Garamond"/>
          <w:sz w:val="24"/>
          <w:szCs w:val="24"/>
          <w:lang w:val="en-US"/>
        </w:rPr>
      </w:pPr>
    </w:p>
    <w:p w14:paraId="5ACA170C" w14:textId="15E319AA" w:rsidR="00F03E9D" w:rsidRDefault="00F03E9D" w:rsidP="004443F0">
      <w:pPr>
        <w:spacing w:after="0" w:line="240" w:lineRule="auto"/>
        <w:ind w:left="383"/>
        <w:rPr>
          <w:rFonts w:ascii="Garamond" w:eastAsia="Times New Roman" w:hAnsi="Garamond"/>
          <w:sz w:val="24"/>
          <w:szCs w:val="24"/>
          <w:lang w:val="en-US"/>
        </w:rPr>
      </w:pPr>
    </w:p>
    <w:p w14:paraId="445C58F0" w14:textId="25CCC249" w:rsidR="00F03E9D" w:rsidRDefault="00F03E9D" w:rsidP="004443F0">
      <w:pPr>
        <w:spacing w:after="0" w:line="240" w:lineRule="auto"/>
        <w:ind w:left="383"/>
        <w:rPr>
          <w:rFonts w:ascii="Garamond" w:eastAsia="Times New Roman" w:hAnsi="Garamond"/>
          <w:sz w:val="24"/>
          <w:szCs w:val="24"/>
          <w:lang w:val="en-US"/>
        </w:rPr>
      </w:pPr>
    </w:p>
    <w:p w14:paraId="3B462EDB" w14:textId="0E805437" w:rsidR="00F03E9D" w:rsidRDefault="00F03E9D" w:rsidP="004443F0">
      <w:pPr>
        <w:spacing w:after="0" w:line="240" w:lineRule="auto"/>
        <w:ind w:left="383"/>
        <w:rPr>
          <w:rFonts w:ascii="Garamond" w:eastAsia="Times New Roman" w:hAnsi="Garamond"/>
          <w:sz w:val="24"/>
          <w:szCs w:val="24"/>
          <w:lang w:val="en-US"/>
        </w:rPr>
      </w:pPr>
    </w:p>
    <w:p w14:paraId="6C2B6E7C" w14:textId="593A8734" w:rsidR="00F03E9D" w:rsidRDefault="00F03E9D" w:rsidP="004443F0">
      <w:pPr>
        <w:spacing w:after="0" w:line="240" w:lineRule="auto"/>
        <w:ind w:left="383"/>
        <w:rPr>
          <w:rFonts w:ascii="Garamond" w:eastAsia="Times New Roman" w:hAnsi="Garamond"/>
          <w:sz w:val="24"/>
          <w:szCs w:val="24"/>
          <w:lang w:val="en-US"/>
        </w:rPr>
      </w:pPr>
    </w:p>
    <w:p w14:paraId="3561AEFB" w14:textId="7F82ABE5" w:rsidR="00F03E9D" w:rsidRDefault="00F03E9D" w:rsidP="004443F0">
      <w:pPr>
        <w:spacing w:after="0" w:line="240" w:lineRule="auto"/>
        <w:ind w:left="383"/>
        <w:rPr>
          <w:rFonts w:ascii="Garamond" w:eastAsia="Times New Roman" w:hAnsi="Garamond"/>
          <w:sz w:val="24"/>
          <w:szCs w:val="24"/>
          <w:lang w:val="en-US"/>
        </w:rPr>
      </w:pPr>
    </w:p>
    <w:p w14:paraId="530972CA" w14:textId="2C85A04D" w:rsidR="00F03E9D" w:rsidRDefault="00F03E9D" w:rsidP="004443F0">
      <w:pPr>
        <w:spacing w:after="0" w:line="240" w:lineRule="auto"/>
        <w:ind w:left="383"/>
        <w:rPr>
          <w:rFonts w:ascii="Garamond" w:eastAsia="Times New Roman" w:hAnsi="Garamond"/>
          <w:sz w:val="24"/>
          <w:szCs w:val="24"/>
          <w:lang w:val="en-US"/>
        </w:rPr>
      </w:pPr>
    </w:p>
    <w:p w14:paraId="1D63798D" w14:textId="0C3AC5F5" w:rsidR="00F03E9D" w:rsidRDefault="00F03E9D" w:rsidP="004443F0">
      <w:pPr>
        <w:spacing w:after="0" w:line="240" w:lineRule="auto"/>
        <w:ind w:left="383"/>
        <w:rPr>
          <w:rFonts w:ascii="Garamond" w:eastAsia="Times New Roman" w:hAnsi="Garamond"/>
          <w:sz w:val="24"/>
          <w:szCs w:val="24"/>
          <w:lang w:val="en-US"/>
        </w:rPr>
      </w:pPr>
    </w:p>
    <w:p w14:paraId="45C8F02A" w14:textId="48B262E2" w:rsidR="00F03E9D" w:rsidRDefault="00F03E9D" w:rsidP="004443F0">
      <w:pPr>
        <w:spacing w:after="0" w:line="240" w:lineRule="auto"/>
        <w:ind w:left="383"/>
        <w:rPr>
          <w:rFonts w:ascii="Garamond" w:eastAsia="Times New Roman" w:hAnsi="Garamond"/>
          <w:sz w:val="24"/>
          <w:szCs w:val="24"/>
          <w:lang w:val="en-US"/>
        </w:rPr>
      </w:pPr>
    </w:p>
    <w:p w14:paraId="7E8859F4" w14:textId="4FEFEE62" w:rsidR="00F03E9D" w:rsidRDefault="00F03E9D" w:rsidP="004443F0">
      <w:pPr>
        <w:spacing w:after="0" w:line="240" w:lineRule="auto"/>
        <w:ind w:left="383"/>
        <w:rPr>
          <w:rFonts w:ascii="Garamond" w:eastAsia="Times New Roman" w:hAnsi="Garamond"/>
          <w:sz w:val="24"/>
          <w:szCs w:val="24"/>
          <w:lang w:val="en-US"/>
        </w:rPr>
      </w:pPr>
    </w:p>
    <w:p w14:paraId="42991279" w14:textId="056682E1" w:rsidR="00F03E9D" w:rsidRDefault="00F03E9D" w:rsidP="004443F0">
      <w:pPr>
        <w:spacing w:after="0" w:line="240" w:lineRule="auto"/>
        <w:ind w:left="383"/>
        <w:rPr>
          <w:rFonts w:ascii="Garamond" w:eastAsia="Times New Roman" w:hAnsi="Garamond"/>
          <w:sz w:val="24"/>
          <w:szCs w:val="24"/>
          <w:lang w:val="en-US"/>
        </w:rPr>
      </w:pPr>
    </w:p>
    <w:p w14:paraId="48B799D3" w14:textId="4695144F" w:rsidR="00F03E9D" w:rsidRDefault="00F03E9D" w:rsidP="004443F0">
      <w:pPr>
        <w:spacing w:after="0" w:line="240" w:lineRule="auto"/>
        <w:ind w:left="383"/>
        <w:rPr>
          <w:rFonts w:ascii="Garamond" w:eastAsia="Times New Roman" w:hAnsi="Garamond"/>
          <w:sz w:val="24"/>
          <w:szCs w:val="24"/>
          <w:lang w:val="en-US"/>
        </w:rPr>
      </w:pPr>
    </w:p>
    <w:p w14:paraId="603900AD" w14:textId="05DBCEDC" w:rsidR="00F03E9D" w:rsidRDefault="00F03E9D" w:rsidP="004443F0">
      <w:pPr>
        <w:spacing w:after="0" w:line="240" w:lineRule="auto"/>
        <w:ind w:left="383"/>
        <w:rPr>
          <w:rFonts w:ascii="Garamond" w:eastAsia="Times New Roman" w:hAnsi="Garamond"/>
          <w:sz w:val="24"/>
          <w:szCs w:val="24"/>
          <w:lang w:val="en-US"/>
        </w:rPr>
      </w:pPr>
    </w:p>
    <w:p w14:paraId="5C9B7183" w14:textId="525E9325" w:rsidR="00F03E9D" w:rsidRDefault="00F03E9D" w:rsidP="004443F0">
      <w:pPr>
        <w:spacing w:after="0" w:line="240" w:lineRule="auto"/>
        <w:ind w:left="383"/>
        <w:rPr>
          <w:rFonts w:ascii="Garamond" w:eastAsia="Times New Roman" w:hAnsi="Garamond"/>
          <w:sz w:val="24"/>
          <w:szCs w:val="24"/>
          <w:lang w:val="en-US"/>
        </w:rPr>
      </w:pPr>
    </w:p>
    <w:p w14:paraId="113FC324" w14:textId="562E079B" w:rsidR="00F03E9D" w:rsidRDefault="00F03E9D" w:rsidP="004443F0">
      <w:pPr>
        <w:spacing w:after="0" w:line="240" w:lineRule="auto"/>
        <w:ind w:left="383"/>
        <w:rPr>
          <w:rFonts w:ascii="Garamond" w:eastAsia="Times New Roman" w:hAnsi="Garamond"/>
          <w:sz w:val="24"/>
          <w:szCs w:val="24"/>
          <w:lang w:val="en-US"/>
        </w:rPr>
      </w:pPr>
    </w:p>
    <w:p w14:paraId="3EE6A2BF" w14:textId="30FE4045" w:rsidR="00F03E9D" w:rsidRDefault="00F03E9D" w:rsidP="004443F0">
      <w:pPr>
        <w:spacing w:after="0" w:line="240" w:lineRule="auto"/>
        <w:ind w:left="383"/>
        <w:rPr>
          <w:rFonts w:ascii="Garamond" w:eastAsia="Times New Roman" w:hAnsi="Garamond"/>
          <w:sz w:val="24"/>
          <w:szCs w:val="24"/>
          <w:lang w:val="en-US"/>
        </w:rPr>
      </w:pPr>
    </w:p>
    <w:p w14:paraId="24F46A77" w14:textId="77777777" w:rsidR="00F03E9D" w:rsidRDefault="00F03E9D" w:rsidP="004443F0">
      <w:pPr>
        <w:spacing w:after="0" w:line="240" w:lineRule="auto"/>
        <w:ind w:left="383"/>
        <w:rPr>
          <w:rFonts w:ascii="Garamond" w:eastAsia="Times New Roman" w:hAnsi="Garamond"/>
          <w:sz w:val="24"/>
          <w:szCs w:val="24"/>
          <w:lang w:val="en-US"/>
        </w:rPr>
      </w:pPr>
    </w:p>
    <w:p w14:paraId="538DC184" w14:textId="3575A720" w:rsidR="004443F0" w:rsidRDefault="004443F0" w:rsidP="003F005C">
      <w:pPr>
        <w:spacing w:after="0" w:line="240" w:lineRule="auto"/>
        <w:rPr>
          <w:rFonts w:ascii="Garamond" w:eastAsia="Times New Roman" w:hAnsi="Garamond"/>
          <w:sz w:val="24"/>
          <w:szCs w:val="24"/>
          <w:lang w:val="en-US"/>
        </w:rPr>
      </w:pPr>
    </w:p>
    <w:p w14:paraId="7D993F01" w14:textId="77777777" w:rsidR="00493840" w:rsidRDefault="00493840" w:rsidP="003F005C">
      <w:pPr>
        <w:spacing w:after="0" w:line="240" w:lineRule="auto"/>
        <w:rPr>
          <w:rFonts w:ascii="Garamond" w:eastAsia="Times New Roman" w:hAnsi="Garamond"/>
          <w:sz w:val="24"/>
          <w:szCs w:val="24"/>
          <w:lang w:val="en-US"/>
        </w:rPr>
      </w:pPr>
    </w:p>
    <w:p w14:paraId="23511797" w14:textId="77777777" w:rsidR="003F005C" w:rsidRDefault="003F005C" w:rsidP="003F005C">
      <w:pPr>
        <w:spacing w:after="0" w:line="240" w:lineRule="auto"/>
        <w:rPr>
          <w:rFonts w:ascii="Garamond" w:eastAsia="Times New Roman" w:hAnsi="Garamond"/>
          <w:sz w:val="24"/>
          <w:szCs w:val="24"/>
          <w:lang w:val="en-US"/>
        </w:rPr>
      </w:pPr>
    </w:p>
    <w:p w14:paraId="40054903" w14:textId="61BCBC81" w:rsidR="004443F0" w:rsidRDefault="004443F0" w:rsidP="004443F0">
      <w:pPr>
        <w:spacing w:after="0" w:line="240" w:lineRule="auto"/>
        <w:ind w:left="383"/>
        <w:rPr>
          <w:rFonts w:ascii="Garamond" w:eastAsia="Times New Roman" w:hAnsi="Garamond"/>
          <w:sz w:val="24"/>
          <w:szCs w:val="24"/>
          <w:lang w:val="en-US"/>
        </w:rPr>
      </w:pPr>
      <w:r w:rsidRPr="00A93026">
        <w:rPr>
          <w:rFonts w:ascii="Garamond" w:eastAsia="Times New Roman" w:hAnsi="Garamond"/>
          <w:sz w:val="24"/>
          <w:szCs w:val="24"/>
          <w:lang w:val="en-US"/>
        </w:rPr>
        <w:t xml:space="preserve">Anexa nr. </w:t>
      </w:r>
      <w:r>
        <w:rPr>
          <w:rFonts w:ascii="Garamond" w:eastAsia="Times New Roman" w:hAnsi="Garamond"/>
          <w:sz w:val="24"/>
          <w:szCs w:val="24"/>
          <w:lang w:val="en-US"/>
        </w:rPr>
        <w:t>4</w:t>
      </w:r>
      <w:r w:rsidRPr="00A93026">
        <w:rPr>
          <w:rFonts w:ascii="Garamond" w:eastAsia="Times New Roman" w:hAnsi="Garamond"/>
          <w:sz w:val="24"/>
          <w:szCs w:val="24"/>
          <w:lang w:val="en-US"/>
        </w:rPr>
        <w:t xml:space="preserve"> la Contractul </w:t>
      </w:r>
      <w:r>
        <w:rPr>
          <w:rFonts w:ascii="Garamond" w:eastAsia="Times New Roman" w:hAnsi="Garamond"/>
          <w:sz w:val="24"/>
          <w:szCs w:val="24"/>
          <w:lang w:val="en-US"/>
        </w:rPr>
        <w:t xml:space="preserve">de servicii  </w:t>
      </w:r>
      <w:r w:rsidRPr="00A93026">
        <w:rPr>
          <w:rFonts w:ascii="Garamond" w:eastAsia="Times New Roman" w:hAnsi="Garamond"/>
          <w:sz w:val="24"/>
          <w:szCs w:val="24"/>
          <w:lang w:val="en-US"/>
        </w:rPr>
        <w:t xml:space="preserve">nr. </w:t>
      </w:r>
      <w:r w:rsidR="00F03E9D">
        <w:rPr>
          <w:rFonts w:ascii="Garamond" w:eastAsia="Times New Roman" w:hAnsi="Garamond"/>
          <w:sz w:val="24"/>
          <w:szCs w:val="24"/>
          <w:lang w:val="en-US"/>
        </w:rPr>
        <w:t>124647/11.09.2020</w:t>
      </w:r>
    </w:p>
    <w:p w14:paraId="0DDDAD1F" w14:textId="77777777" w:rsidR="004443F0" w:rsidRPr="00A93026" w:rsidRDefault="004443F0" w:rsidP="004443F0">
      <w:pPr>
        <w:spacing w:after="0" w:line="240" w:lineRule="auto"/>
        <w:ind w:left="383"/>
        <w:rPr>
          <w:rFonts w:ascii="Garamond" w:eastAsia="Times New Roman" w:hAnsi="Garamond"/>
          <w:sz w:val="24"/>
          <w:szCs w:val="24"/>
          <w:lang w:val="en-US"/>
        </w:rPr>
      </w:pPr>
    </w:p>
    <w:p w14:paraId="38DB0F04" w14:textId="77777777" w:rsidR="00654CCD" w:rsidRPr="00A93026" w:rsidRDefault="00654CCD" w:rsidP="00654CCD">
      <w:pPr>
        <w:pStyle w:val="Corptext"/>
        <w:ind w:firstLine="720"/>
        <w:jc w:val="center"/>
        <w:rPr>
          <w:rFonts w:ascii="Garamond" w:hAnsi="Garamond"/>
          <w:sz w:val="24"/>
          <w:szCs w:val="24"/>
          <w:lang w:val="ro-RO"/>
        </w:rPr>
      </w:pPr>
      <w:r w:rsidRPr="00A93026">
        <w:rPr>
          <w:rFonts w:ascii="Garamond" w:hAnsi="Garamond"/>
          <w:sz w:val="24"/>
          <w:szCs w:val="24"/>
          <w:lang w:val="ro-RO"/>
        </w:rPr>
        <w:t>Clauze contractuale privind securitatea si sanatatea in munca si prevenirea</w:t>
      </w:r>
    </w:p>
    <w:p w14:paraId="46DBE6D1" w14:textId="77777777" w:rsidR="00654CCD" w:rsidRPr="00A93026" w:rsidRDefault="00654CCD" w:rsidP="00654CCD">
      <w:pPr>
        <w:pStyle w:val="Corptext"/>
        <w:ind w:firstLine="720"/>
        <w:jc w:val="center"/>
        <w:rPr>
          <w:rFonts w:ascii="Garamond" w:hAnsi="Garamond"/>
          <w:sz w:val="24"/>
          <w:szCs w:val="24"/>
          <w:lang w:val="ro-RO"/>
        </w:rPr>
      </w:pPr>
      <w:r w:rsidRPr="00A93026">
        <w:rPr>
          <w:rFonts w:ascii="Garamond" w:hAnsi="Garamond"/>
          <w:sz w:val="24"/>
          <w:szCs w:val="24"/>
          <w:lang w:val="ro-RO"/>
        </w:rPr>
        <w:t>si stingerea incendiilor pentru achizitie</w:t>
      </w:r>
    </w:p>
    <w:p w14:paraId="7D32BC02" w14:textId="77777777" w:rsidR="00654CCD" w:rsidRPr="00A93026" w:rsidRDefault="00654CCD" w:rsidP="00654CCD">
      <w:pPr>
        <w:pStyle w:val="Corptext"/>
        <w:ind w:firstLine="720"/>
        <w:jc w:val="both"/>
        <w:rPr>
          <w:rFonts w:ascii="Garamond" w:hAnsi="Garamond"/>
          <w:sz w:val="24"/>
          <w:szCs w:val="24"/>
          <w:lang w:val="ro-RO"/>
        </w:rPr>
      </w:pPr>
    </w:p>
    <w:p w14:paraId="1E63A1FF" w14:textId="77777777" w:rsidR="00654CCD" w:rsidRPr="00A93026" w:rsidRDefault="00654CCD" w:rsidP="00654CCD">
      <w:pPr>
        <w:pStyle w:val="Corptext"/>
        <w:jc w:val="both"/>
        <w:rPr>
          <w:rFonts w:ascii="Garamond" w:hAnsi="Garamond"/>
          <w:sz w:val="24"/>
          <w:szCs w:val="24"/>
          <w:lang w:val="ro-RO"/>
        </w:rPr>
      </w:pPr>
      <w:r w:rsidRPr="00A93026">
        <w:rPr>
          <w:rFonts w:ascii="Garamond" w:hAnsi="Garamond"/>
          <w:sz w:val="24"/>
          <w:szCs w:val="24"/>
          <w:lang w:val="ro-RO"/>
        </w:rPr>
        <w:t>Pentru întarirea ordinii şi disciplinii în munca, în scopul evitarii unor accidente grave, incendii şi explozii, avarii sau alte accidente tehnice, şi in conformitate cu prevederile Legii nr. 319/2006 privind securitatea şi sănătatea în muncă şi Legii 307/2006 privind apărarea împotriva incendiilor, se vor respecta întocmai, urmatoarele clauze referitoare la obligaţiile şi răspunderile ce revin prestatorului serviciilor pe teritoriul D.G.A.S.P.C. sector 2.</w:t>
      </w:r>
    </w:p>
    <w:p w14:paraId="6F4A847B" w14:textId="77777777" w:rsidR="00654CCD" w:rsidRPr="00A93026" w:rsidRDefault="00654CCD" w:rsidP="00654CCD">
      <w:pPr>
        <w:pStyle w:val="Corptext"/>
        <w:jc w:val="both"/>
        <w:rPr>
          <w:rFonts w:ascii="Garamond" w:hAnsi="Garamond"/>
          <w:sz w:val="24"/>
          <w:szCs w:val="24"/>
          <w:lang w:val="ro-RO"/>
        </w:rPr>
      </w:pPr>
      <w:r w:rsidRPr="00A93026">
        <w:rPr>
          <w:rFonts w:ascii="Garamond" w:hAnsi="Garamond"/>
          <w:sz w:val="24"/>
          <w:szCs w:val="24"/>
          <w:lang w:val="ro-RO"/>
        </w:rPr>
        <w:t xml:space="preserve">Unitatea prestatoare va aduce la cunoştinta benefeciarului, numele persoanelor ce vor presta serviciile  la sediile D.G.A.S.P.C. sector 2, pe perioada derularii contractului; </w:t>
      </w:r>
    </w:p>
    <w:p w14:paraId="18C96284" w14:textId="39AD866F" w:rsidR="00654CCD" w:rsidRPr="00A93026" w:rsidRDefault="00654CCD" w:rsidP="00654CCD">
      <w:pPr>
        <w:pStyle w:val="Corptext"/>
        <w:numPr>
          <w:ilvl w:val="0"/>
          <w:numId w:val="14"/>
        </w:numPr>
        <w:tabs>
          <w:tab w:val="clear" w:pos="360"/>
          <w:tab w:val="left" w:pos="284"/>
        </w:tabs>
        <w:ind w:left="0" w:firstLine="0"/>
        <w:jc w:val="both"/>
        <w:rPr>
          <w:rFonts w:ascii="Garamond" w:hAnsi="Garamond"/>
          <w:sz w:val="24"/>
          <w:szCs w:val="24"/>
          <w:lang w:val="ro-RO"/>
        </w:rPr>
      </w:pPr>
      <w:r w:rsidRPr="00A93026">
        <w:rPr>
          <w:rFonts w:ascii="Garamond" w:hAnsi="Garamond"/>
          <w:sz w:val="24"/>
          <w:szCs w:val="24"/>
          <w:lang w:val="ro-RO"/>
        </w:rPr>
        <w:t>Instruirea lucratorilor în domeniul securitaţii şi sănătaţii în munca şi în domeniul situaţiilor de urgenţă, precum si dotarea personalului cu echipament de lucru si de protectie specific revine conducatorului formatiei de lucru, care va prelucra obligatoriu anexa la contract;</w:t>
      </w:r>
    </w:p>
    <w:p w14:paraId="00D510F0" w14:textId="77777777" w:rsidR="00654CCD" w:rsidRPr="00A93026" w:rsidRDefault="00654CCD" w:rsidP="00654CCD">
      <w:pPr>
        <w:pStyle w:val="Corptext"/>
        <w:numPr>
          <w:ilvl w:val="0"/>
          <w:numId w:val="14"/>
        </w:numPr>
        <w:tabs>
          <w:tab w:val="clear" w:pos="360"/>
          <w:tab w:val="num" w:pos="0"/>
          <w:tab w:val="left" w:pos="284"/>
        </w:tabs>
        <w:ind w:left="0" w:firstLine="0"/>
        <w:jc w:val="both"/>
        <w:rPr>
          <w:rFonts w:ascii="Garamond" w:hAnsi="Garamond"/>
          <w:sz w:val="24"/>
          <w:szCs w:val="24"/>
          <w:lang w:val="ro-RO"/>
        </w:rPr>
      </w:pPr>
      <w:r w:rsidRPr="00A93026">
        <w:rPr>
          <w:rFonts w:ascii="Garamond" w:hAnsi="Garamond"/>
          <w:sz w:val="24"/>
          <w:szCs w:val="24"/>
          <w:lang w:val="ro-RO"/>
        </w:rPr>
        <w:t xml:space="preserve">Se interzice accesul în incinta D.G.A.S.P.C.sector </w:t>
      </w:r>
      <w:smartTag w:uri="urn:schemas-microsoft-com:office:smarttags" w:element="metricconverter">
        <w:smartTagPr>
          <w:attr w:name="ProductID" w:val="2, a"/>
        </w:smartTagPr>
        <w:r w:rsidRPr="00A93026">
          <w:rPr>
            <w:rFonts w:ascii="Garamond" w:hAnsi="Garamond"/>
            <w:sz w:val="24"/>
            <w:szCs w:val="24"/>
            <w:lang w:val="ro-RO"/>
          </w:rPr>
          <w:t>2, a</w:t>
        </w:r>
      </w:smartTag>
      <w:r w:rsidRPr="00A93026">
        <w:rPr>
          <w:rFonts w:ascii="Garamond" w:hAnsi="Garamond"/>
          <w:sz w:val="24"/>
          <w:szCs w:val="24"/>
          <w:lang w:val="ro-RO"/>
        </w:rPr>
        <w:t xml:space="preserve"> altor persoane care nu fac parte din personalul unitatii prestatoare;</w:t>
      </w:r>
    </w:p>
    <w:p w14:paraId="08F77665" w14:textId="77777777" w:rsidR="00654CCD" w:rsidRPr="00A93026" w:rsidRDefault="00654CCD" w:rsidP="00654CCD">
      <w:pPr>
        <w:pStyle w:val="Corptext"/>
        <w:numPr>
          <w:ilvl w:val="0"/>
          <w:numId w:val="13"/>
        </w:numPr>
        <w:tabs>
          <w:tab w:val="clear" w:pos="360"/>
          <w:tab w:val="num" w:pos="0"/>
          <w:tab w:val="left" w:pos="284"/>
        </w:tabs>
        <w:ind w:left="0" w:firstLine="0"/>
        <w:jc w:val="both"/>
        <w:rPr>
          <w:rFonts w:ascii="Garamond" w:hAnsi="Garamond"/>
          <w:sz w:val="24"/>
          <w:szCs w:val="24"/>
          <w:lang w:val="ro-RO"/>
        </w:rPr>
      </w:pPr>
      <w:r w:rsidRPr="00A93026">
        <w:rPr>
          <w:rFonts w:ascii="Garamond" w:hAnsi="Garamond"/>
          <w:sz w:val="24"/>
          <w:szCs w:val="24"/>
          <w:lang w:val="ro-RO"/>
        </w:rPr>
        <w:t xml:space="preserve">Circulaţia personalului unitaţii prestatoare în incinta unitatii beneficiare, se va face numai pe caile de acces stabilite pentru punctul de lucru respectiv. Mijloacele de transport ce asigura aprovizionarea cu materiale, vor circula cu o viteza de </w:t>
      </w:r>
      <w:smartTag w:uri="urn:schemas-microsoft-com:office:smarttags" w:element="metricconverter">
        <w:smartTagPr>
          <w:attr w:name="ProductID" w:val="5 Km/h"/>
        </w:smartTagPr>
        <w:r w:rsidRPr="00A93026">
          <w:rPr>
            <w:rFonts w:ascii="Garamond" w:hAnsi="Garamond"/>
            <w:sz w:val="24"/>
            <w:szCs w:val="24"/>
            <w:lang w:val="ro-RO"/>
          </w:rPr>
          <w:t>5 Km/h</w:t>
        </w:r>
      </w:smartTag>
      <w:r w:rsidRPr="00A93026">
        <w:rPr>
          <w:rFonts w:ascii="Garamond" w:hAnsi="Garamond"/>
          <w:sz w:val="24"/>
          <w:szCs w:val="24"/>
          <w:lang w:val="ro-RO"/>
        </w:rPr>
        <w:t>, iar acolo unde situatia o impune, se va reduce viteza până la limita evitarii oricarui pericol, respectand regulile de circulatie pe caile de acces in unitate;</w:t>
      </w:r>
    </w:p>
    <w:p w14:paraId="1885C4CE" w14:textId="77777777" w:rsidR="00654CCD" w:rsidRPr="00A93026" w:rsidRDefault="00654CCD" w:rsidP="00654CCD">
      <w:pPr>
        <w:pStyle w:val="Corptext"/>
        <w:numPr>
          <w:ilvl w:val="0"/>
          <w:numId w:val="13"/>
        </w:numPr>
        <w:tabs>
          <w:tab w:val="clear" w:pos="360"/>
          <w:tab w:val="num" w:pos="0"/>
          <w:tab w:val="left" w:pos="284"/>
        </w:tabs>
        <w:ind w:left="0" w:firstLine="0"/>
        <w:jc w:val="both"/>
        <w:rPr>
          <w:rFonts w:ascii="Garamond" w:hAnsi="Garamond"/>
          <w:sz w:val="24"/>
          <w:szCs w:val="24"/>
          <w:lang w:val="fr-FR"/>
        </w:rPr>
      </w:pPr>
      <w:r w:rsidRPr="00A93026">
        <w:rPr>
          <w:rFonts w:ascii="Garamond" w:hAnsi="Garamond"/>
          <w:sz w:val="24"/>
          <w:szCs w:val="24"/>
          <w:lang w:val="ro-RO"/>
        </w:rPr>
        <w:t xml:space="preserve">Accesul personalului unitatii prestatoare în alte locuri de munca decât cele stabilite pentru aprovizionare este STRICT INTERZIS, spre exemplu: dormitoare, bucatarii, magazii, etc. </w:t>
      </w:r>
      <w:r w:rsidRPr="00A93026">
        <w:rPr>
          <w:rFonts w:ascii="Garamond" w:hAnsi="Garamond"/>
          <w:sz w:val="24"/>
          <w:szCs w:val="24"/>
          <w:lang w:val="fr-FR"/>
        </w:rPr>
        <w:t>La nevoie se va solicita avizul beneficiarului, care va stabili un delegat însoţitor pe tot parcursul traseului dus-întors;</w:t>
      </w:r>
    </w:p>
    <w:p w14:paraId="5EDBD615" w14:textId="77777777" w:rsidR="00654CCD" w:rsidRPr="00A93026" w:rsidRDefault="00654CCD" w:rsidP="00654CCD">
      <w:pPr>
        <w:pStyle w:val="Corptext"/>
        <w:numPr>
          <w:ilvl w:val="0"/>
          <w:numId w:val="13"/>
        </w:numPr>
        <w:tabs>
          <w:tab w:val="clear" w:pos="360"/>
          <w:tab w:val="num" w:pos="284"/>
        </w:tabs>
        <w:ind w:left="0" w:firstLine="0"/>
        <w:jc w:val="both"/>
        <w:rPr>
          <w:rFonts w:ascii="Garamond" w:hAnsi="Garamond"/>
          <w:sz w:val="24"/>
          <w:szCs w:val="24"/>
          <w:lang w:val="fr-FR"/>
        </w:rPr>
      </w:pPr>
      <w:r w:rsidRPr="00A93026">
        <w:rPr>
          <w:rFonts w:ascii="Garamond" w:hAnsi="Garamond"/>
          <w:sz w:val="24"/>
          <w:szCs w:val="24"/>
          <w:lang w:val="fr-FR"/>
        </w:rPr>
        <w:t xml:space="preserve"> În cazul în care pe teritoriul D.G.A.S.P.C Sector 2 se produce un accident de munca personalului angajat al unitatii prestatoare în perioada prestarii serviciilor contractate, incendiu, avarie, explozie etc., raspunderea revine prestatorului serviciilor respective, care în consecinţă se va înregistra cu accidentul respectiv şi va raspunde potrivit legii, de stabilirea si aplicarea masurilor de aparare împotriva incendiilor. În cazul producerii unor acidente de muncă suferite de către personalul unitaţii beneficiare, ca urmare a nerespectarii obligatiilor ce revin unitatii prestatoare, accidentul se va înregistra de către unitatea prestatoare. În caz de litigiu între părţile contractoare cu privire la cercetarea şi înregistrarea accidentelor de muncă, arbitrarea va fi facută de către Inspectoratul Teritorial de Muncă Bucureşti;</w:t>
      </w:r>
    </w:p>
    <w:p w14:paraId="32B0D183" w14:textId="77777777" w:rsidR="00654CCD" w:rsidRPr="00A93026" w:rsidRDefault="00654CCD" w:rsidP="00654CCD">
      <w:pPr>
        <w:pStyle w:val="Corptext"/>
        <w:numPr>
          <w:ilvl w:val="0"/>
          <w:numId w:val="13"/>
        </w:numPr>
        <w:tabs>
          <w:tab w:val="clear" w:pos="360"/>
          <w:tab w:val="num" w:pos="284"/>
        </w:tabs>
        <w:ind w:left="0" w:firstLine="0"/>
        <w:jc w:val="both"/>
        <w:rPr>
          <w:rFonts w:ascii="Garamond" w:hAnsi="Garamond"/>
          <w:sz w:val="24"/>
          <w:szCs w:val="24"/>
          <w:lang w:val="fr-FR"/>
        </w:rPr>
      </w:pPr>
      <w:r w:rsidRPr="00A93026">
        <w:rPr>
          <w:rFonts w:ascii="Garamond" w:hAnsi="Garamond"/>
          <w:sz w:val="24"/>
          <w:szCs w:val="24"/>
          <w:lang w:val="fr-FR"/>
        </w:rPr>
        <w:t>Introducerea sau consumul de bauturi alcoolice, prezenţa în unitate sub influenţa alcoolului ESTE STRICT INTERZISĂ, răspunderea pentru încălcarea acestor dispoziţii revine în exclusivitate conducatorului formatiei de lucru, ce presteaza serviciile respective;</w:t>
      </w:r>
    </w:p>
    <w:p w14:paraId="446263B5" w14:textId="77777777" w:rsidR="00654CCD" w:rsidRPr="00A93026" w:rsidRDefault="00654CCD" w:rsidP="00654CCD">
      <w:pPr>
        <w:pStyle w:val="Corptext"/>
        <w:numPr>
          <w:ilvl w:val="0"/>
          <w:numId w:val="13"/>
        </w:numPr>
        <w:tabs>
          <w:tab w:val="clear" w:pos="360"/>
          <w:tab w:val="left" w:pos="284"/>
        </w:tabs>
        <w:ind w:left="0" w:firstLine="0"/>
        <w:jc w:val="both"/>
        <w:rPr>
          <w:rFonts w:ascii="Garamond" w:hAnsi="Garamond"/>
          <w:sz w:val="24"/>
          <w:szCs w:val="24"/>
          <w:lang w:val="fr-FR"/>
        </w:rPr>
      </w:pPr>
      <w:r w:rsidRPr="00A93026">
        <w:rPr>
          <w:rFonts w:ascii="Garamond" w:hAnsi="Garamond"/>
          <w:sz w:val="24"/>
          <w:szCs w:val="24"/>
          <w:lang w:val="fr-FR"/>
        </w:rPr>
        <w:t>Se interzice fumatul în imobilele sau spaţiile beneficiarului, fiind permis numai în locurile special amenajate;</w:t>
      </w:r>
    </w:p>
    <w:p w14:paraId="0D97FDC9" w14:textId="77777777" w:rsidR="00654CCD" w:rsidRPr="00A93026" w:rsidRDefault="00654CCD" w:rsidP="00654CCD">
      <w:pPr>
        <w:pStyle w:val="Corptext"/>
        <w:numPr>
          <w:ilvl w:val="0"/>
          <w:numId w:val="13"/>
        </w:numPr>
        <w:tabs>
          <w:tab w:val="clear" w:pos="360"/>
          <w:tab w:val="left" w:pos="284"/>
        </w:tabs>
        <w:ind w:left="0" w:firstLine="0"/>
        <w:jc w:val="both"/>
        <w:rPr>
          <w:rFonts w:ascii="Garamond" w:hAnsi="Garamond"/>
          <w:sz w:val="24"/>
          <w:szCs w:val="24"/>
          <w:lang w:val="fr-FR"/>
        </w:rPr>
      </w:pPr>
      <w:r w:rsidRPr="00A93026">
        <w:rPr>
          <w:rFonts w:ascii="Garamond" w:hAnsi="Garamond"/>
          <w:sz w:val="24"/>
          <w:szCs w:val="24"/>
          <w:lang w:val="fr-FR"/>
        </w:rPr>
        <w:t>Pentru orice alta problema ivita pe parcursul prestarii serviciilor contractate şi care prezintă pericol de accidentare şi priveşte unitatea beneficiarului se va lua legatura cu conducătorul locului de muncă din partea unităţii beneficiare;</w:t>
      </w:r>
    </w:p>
    <w:p w14:paraId="1AEFB222" w14:textId="77777777" w:rsidR="00654CCD" w:rsidRPr="00A93026" w:rsidRDefault="00654CCD" w:rsidP="00654CCD">
      <w:pPr>
        <w:pStyle w:val="Corptext"/>
        <w:numPr>
          <w:ilvl w:val="0"/>
          <w:numId w:val="13"/>
        </w:numPr>
        <w:tabs>
          <w:tab w:val="clear" w:pos="360"/>
          <w:tab w:val="num" w:pos="284"/>
        </w:tabs>
        <w:ind w:left="0" w:firstLine="0"/>
        <w:jc w:val="both"/>
        <w:rPr>
          <w:rFonts w:ascii="Garamond" w:hAnsi="Garamond"/>
          <w:sz w:val="24"/>
          <w:szCs w:val="24"/>
          <w:lang w:val="fr-FR"/>
        </w:rPr>
      </w:pPr>
      <w:r w:rsidRPr="00A93026">
        <w:rPr>
          <w:rFonts w:ascii="Garamond" w:hAnsi="Garamond"/>
          <w:sz w:val="24"/>
          <w:szCs w:val="24"/>
          <w:lang w:val="fr-FR"/>
        </w:rPr>
        <w:t>Prevederile prezentelor clauze nu exonerează unitatea prestatoare de a lua toate masurile ce sunt necesare pe linie de securitate şi sănatate în muncă, siguranţa circulaţiei, apărarea împotriva incendiilor, etc;</w:t>
      </w:r>
    </w:p>
    <w:p w14:paraId="789178F9" w14:textId="77777777" w:rsidR="00654CCD" w:rsidRPr="00A93026" w:rsidRDefault="00654CCD" w:rsidP="00654CCD">
      <w:pPr>
        <w:spacing w:after="0" w:line="240" w:lineRule="auto"/>
        <w:rPr>
          <w:rFonts w:ascii="Garamond" w:eastAsia="Times New Roman" w:hAnsi="Garamond"/>
          <w:sz w:val="24"/>
          <w:szCs w:val="24"/>
          <w:lang w:val="fr-FR"/>
        </w:rPr>
      </w:pPr>
    </w:p>
    <w:p w14:paraId="39A9664D" w14:textId="772D9E7F" w:rsidR="003F005C" w:rsidRPr="00EA1BAA" w:rsidRDefault="003F005C" w:rsidP="003F005C">
      <w:pPr>
        <w:spacing w:after="0" w:line="240" w:lineRule="auto"/>
        <w:jc w:val="both"/>
        <w:rPr>
          <w:rFonts w:ascii="Garamond" w:hAnsi="Garamond"/>
          <w:b/>
          <w:noProof/>
          <w:sz w:val="24"/>
          <w:szCs w:val="24"/>
          <w:lang w:val="it-IT"/>
        </w:rPr>
      </w:pPr>
      <w:r>
        <w:rPr>
          <w:rFonts w:ascii="Garamond" w:hAnsi="Garamond"/>
          <w:b/>
          <w:noProof/>
          <w:sz w:val="24"/>
          <w:szCs w:val="24"/>
          <w:lang w:val="it-IT"/>
        </w:rPr>
        <w:t xml:space="preserve">          </w:t>
      </w:r>
      <w:r w:rsidRPr="00EA1BAA">
        <w:rPr>
          <w:rFonts w:ascii="Garamond" w:hAnsi="Garamond"/>
          <w:b/>
          <w:noProof/>
          <w:sz w:val="24"/>
          <w:szCs w:val="24"/>
          <w:lang w:val="it-IT"/>
        </w:rPr>
        <w:t>ACHIZITOR</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t xml:space="preserve">   </w:t>
      </w:r>
      <w:r w:rsidRPr="00EA1BAA">
        <w:rPr>
          <w:rFonts w:ascii="Garamond" w:hAnsi="Garamond"/>
          <w:b/>
          <w:noProof/>
          <w:sz w:val="24"/>
          <w:szCs w:val="24"/>
          <w:lang w:val="it-IT"/>
        </w:rPr>
        <w:tab/>
      </w:r>
      <w:r w:rsidRPr="00EA1BAA">
        <w:rPr>
          <w:rFonts w:ascii="Garamond" w:hAnsi="Garamond"/>
          <w:b/>
          <w:noProof/>
          <w:sz w:val="24"/>
          <w:szCs w:val="24"/>
          <w:lang w:val="it-IT"/>
        </w:rPr>
        <w:tab/>
      </w:r>
      <w:r>
        <w:rPr>
          <w:rFonts w:ascii="Garamond" w:hAnsi="Garamond"/>
          <w:b/>
          <w:noProof/>
          <w:sz w:val="24"/>
          <w:szCs w:val="24"/>
          <w:lang w:val="it-IT"/>
        </w:rPr>
        <w:t xml:space="preserve">                                     </w:t>
      </w:r>
      <w:r w:rsidR="00472D4E">
        <w:rPr>
          <w:rFonts w:ascii="Garamond" w:hAnsi="Garamond"/>
          <w:b/>
          <w:noProof/>
          <w:sz w:val="24"/>
          <w:szCs w:val="24"/>
          <w:lang w:val="it-IT"/>
        </w:rPr>
        <w:t xml:space="preserve">       </w:t>
      </w:r>
      <w:r w:rsidRPr="00EA1BAA">
        <w:rPr>
          <w:rFonts w:ascii="Garamond" w:hAnsi="Garamond"/>
          <w:b/>
          <w:noProof/>
          <w:sz w:val="24"/>
          <w:szCs w:val="24"/>
          <w:lang w:val="it-IT"/>
        </w:rPr>
        <w:t>PRESTATOR</w:t>
      </w:r>
    </w:p>
    <w:p w14:paraId="32C65F88" w14:textId="77BA8168" w:rsidR="003F005C" w:rsidRDefault="003F005C" w:rsidP="00472D4E">
      <w:pPr>
        <w:spacing w:after="0" w:line="240" w:lineRule="auto"/>
        <w:jc w:val="both"/>
        <w:rPr>
          <w:rFonts w:ascii="Garamond" w:hAnsi="Garamond"/>
          <w:b/>
          <w:sz w:val="24"/>
          <w:szCs w:val="24"/>
          <w:lang w:val="it-IT"/>
        </w:rPr>
      </w:pPr>
      <w:r w:rsidRPr="00EA1BAA">
        <w:rPr>
          <w:rFonts w:ascii="Garamond" w:hAnsi="Garamond"/>
          <w:b/>
          <w:sz w:val="24"/>
          <w:szCs w:val="24"/>
          <w:lang w:val="it-IT"/>
        </w:rPr>
        <w:t>DGASPC SECTOR 2</w:t>
      </w:r>
      <w:r w:rsidR="00493840">
        <w:rPr>
          <w:rFonts w:ascii="Garamond" w:hAnsi="Garamond"/>
          <w:b/>
          <w:sz w:val="24"/>
          <w:szCs w:val="24"/>
          <w:lang w:val="it-IT"/>
        </w:rPr>
        <w:t xml:space="preserve">                             </w:t>
      </w:r>
      <w:r w:rsidR="00472D4E">
        <w:rPr>
          <w:rFonts w:ascii="Garamond" w:hAnsi="Garamond"/>
          <w:b/>
          <w:sz w:val="24"/>
          <w:szCs w:val="24"/>
          <w:lang w:val="it-IT"/>
        </w:rPr>
        <w:t xml:space="preserve">                         </w:t>
      </w:r>
      <w:r w:rsidR="00493840">
        <w:rPr>
          <w:rFonts w:ascii="Garamond" w:hAnsi="Garamond"/>
          <w:b/>
          <w:sz w:val="24"/>
          <w:szCs w:val="24"/>
          <w:lang w:val="it-IT"/>
        </w:rPr>
        <w:t>DR. SANDULACHE SORIN-MIHAI</w:t>
      </w:r>
    </w:p>
    <w:p w14:paraId="0E660360" w14:textId="78E99B09" w:rsidR="00493840" w:rsidRPr="00EA1BAA" w:rsidRDefault="00493840" w:rsidP="003F005C">
      <w:pPr>
        <w:spacing w:after="0" w:line="240" w:lineRule="auto"/>
        <w:ind w:left="4947" w:hanging="3885"/>
        <w:jc w:val="both"/>
        <w:rPr>
          <w:rFonts w:ascii="Garamond" w:hAnsi="Garamond"/>
          <w:b/>
          <w:sz w:val="24"/>
          <w:szCs w:val="24"/>
          <w:lang w:val="it-IT"/>
        </w:rPr>
      </w:pPr>
      <w:r>
        <w:rPr>
          <w:rFonts w:ascii="Garamond" w:hAnsi="Garamond"/>
          <w:b/>
          <w:sz w:val="24"/>
          <w:szCs w:val="24"/>
          <w:lang w:val="it-IT"/>
        </w:rPr>
        <w:t xml:space="preserve">                                                       NEUROLOGIE CABINET MEDICAL INDIVIDUAL</w:t>
      </w:r>
    </w:p>
    <w:sectPr w:rsidR="00493840" w:rsidRPr="00EA1BAA" w:rsidSect="00EE34DD">
      <w:headerReference w:type="even" r:id="rId13"/>
      <w:headerReference w:type="default" r:id="rId14"/>
      <w:footerReference w:type="even" r:id="rId15"/>
      <w:footerReference w:type="default" r:id="rId16"/>
      <w:headerReference w:type="first" r:id="rId17"/>
      <w:footerReference w:type="first" r:id="rId18"/>
      <w:pgSz w:w="11906" w:h="16838"/>
      <w:pgMar w:top="720" w:right="746" w:bottom="72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1329E" w14:textId="77777777" w:rsidR="00203B21" w:rsidRDefault="00203B21" w:rsidP="00203B21">
      <w:pPr>
        <w:spacing w:after="0" w:line="240" w:lineRule="auto"/>
      </w:pPr>
      <w:r>
        <w:separator/>
      </w:r>
    </w:p>
  </w:endnote>
  <w:endnote w:type="continuationSeparator" w:id="0">
    <w:p w14:paraId="38DBE637" w14:textId="77777777" w:rsidR="00203B21" w:rsidRDefault="00203B21" w:rsidP="00203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A304E" w14:textId="77777777" w:rsidR="00203B21" w:rsidRDefault="00203B21">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24E40" w14:textId="77777777" w:rsidR="00203B21" w:rsidRDefault="00203B21">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43AAA" w14:textId="77777777" w:rsidR="00203B21" w:rsidRDefault="00203B21">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088DD" w14:textId="77777777" w:rsidR="00203B21" w:rsidRDefault="00203B21" w:rsidP="00203B21">
      <w:pPr>
        <w:spacing w:after="0" w:line="240" w:lineRule="auto"/>
      </w:pPr>
      <w:r>
        <w:separator/>
      </w:r>
    </w:p>
  </w:footnote>
  <w:footnote w:type="continuationSeparator" w:id="0">
    <w:p w14:paraId="094B11A0" w14:textId="77777777" w:rsidR="00203B21" w:rsidRDefault="00203B21" w:rsidP="00203B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3B546" w14:textId="77777777" w:rsidR="00203B21" w:rsidRDefault="00203B21">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51A1" w14:textId="77777777" w:rsidR="00203B21" w:rsidRDefault="00203B21">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02122" w14:textId="77777777" w:rsidR="00203B21" w:rsidRDefault="00203B2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Roman"/>
      <w:lvlText w:val="%1."/>
      <w:lvlJc w:val="left"/>
      <w:pPr>
        <w:tabs>
          <w:tab w:val="num" w:pos="216"/>
        </w:tabs>
        <w:ind w:left="216" w:hanging="216"/>
      </w:pPr>
      <w:rPr>
        <w:rFonts w:ascii="Times New Roman" w:hAnsi="Times New Roman"/>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728"/>
        </w:tabs>
        <w:ind w:left="1728"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1">
    <w:nsid w:val="00000002"/>
    <w:multiLevelType w:val="multilevel"/>
    <w:tmpl w:val="00000002"/>
    <w:name w:val="WW8Num2"/>
    <w:lvl w:ilvl="0">
      <w:start w:val="1"/>
      <w:numFmt w:val="upperRoman"/>
      <w:lvlText w:val="%1."/>
      <w:lvlJc w:val="left"/>
      <w:pPr>
        <w:tabs>
          <w:tab w:val="num" w:pos="216"/>
        </w:tabs>
        <w:ind w:left="216" w:hanging="216"/>
      </w:pPr>
      <w:rPr>
        <w:rFonts w:ascii="Times New Roman" w:hAnsi="Times New Roman"/>
      </w:rPr>
    </w:lvl>
    <w:lvl w:ilvl="1">
      <w:start w:val="1"/>
      <w:numFmt w:val="upperLetter"/>
      <w:lvlText w:val="%2."/>
      <w:lvlJc w:val="left"/>
      <w:pPr>
        <w:tabs>
          <w:tab w:val="num" w:pos="432"/>
        </w:tabs>
        <w:ind w:left="432" w:hanging="216"/>
      </w:pPr>
      <w:rPr>
        <w:rFonts w:ascii="Times New Roman" w:hAnsi="Times New Roman"/>
      </w:rPr>
    </w:lvl>
    <w:lvl w:ilvl="2">
      <w:start w:val="1"/>
      <w:numFmt w:val="decimal"/>
      <w:lvlText w:val="%3."/>
      <w:lvlJc w:val="left"/>
      <w:pPr>
        <w:tabs>
          <w:tab w:val="num" w:pos="648"/>
        </w:tabs>
        <w:ind w:left="648" w:hanging="216"/>
      </w:pPr>
      <w:rPr>
        <w:rFonts w:ascii="Times New Roman" w:hAnsi="Times New Roman"/>
      </w:rPr>
    </w:lvl>
    <w:lvl w:ilvl="3">
      <w:start w:val="1"/>
      <w:numFmt w:val="lowerLetter"/>
      <w:lvlText w:val="%4."/>
      <w:lvlJc w:val="left"/>
      <w:pPr>
        <w:tabs>
          <w:tab w:val="num" w:pos="864"/>
        </w:tabs>
        <w:ind w:left="864" w:hanging="216"/>
      </w:pPr>
      <w:rPr>
        <w:rFonts w:ascii="Times New Roman" w:hAnsi="Times New Roman"/>
      </w:rPr>
    </w:lvl>
    <w:lvl w:ilvl="4">
      <w:start w:val="1"/>
      <w:numFmt w:val="lowerRoman"/>
      <w:lvlText w:val="%5."/>
      <w:lvlJc w:val="left"/>
      <w:pPr>
        <w:tabs>
          <w:tab w:val="num" w:pos="1080"/>
        </w:tabs>
        <w:ind w:left="1080" w:hanging="216"/>
      </w:pPr>
      <w:rPr>
        <w:rFonts w:ascii="Times New Roman" w:hAnsi="Times New Roman"/>
      </w:rPr>
    </w:lvl>
    <w:lvl w:ilvl="5">
      <w:start w:val="1"/>
      <w:numFmt w:val="decimal"/>
      <w:lvlText w:val="%6)"/>
      <w:lvlJc w:val="left"/>
      <w:pPr>
        <w:tabs>
          <w:tab w:val="num" w:pos="1296"/>
        </w:tabs>
        <w:ind w:left="1296" w:hanging="216"/>
      </w:pPr>
      <w:rPr>
        <w:rFonts w:ascii="Times New Roman" w:hAnsi="Times New Roman"/>
      </w:rPr>
    </w:lvl>
    <w:lvl w:ilvl="6">
      <w:start w:val="1"/>
      <w:numFmt w:val="lowerLetter"/>
      <w:lvlText w:val="%7)"/>
      <w:lvlJc w:val="left"/>
      <w:pPr>
        <w:tabs>
          <w:tab w:val="num" w:pos="1512"/>
        </w:tabs>
        <w:ind w:left="1512" w:hanging="216"/>
      </w:pPr>
      <w:rPr>
        <w:rFonts w:ascii="Times New Roman" w:hAnsi="Times New Roman"/>
      </w:rPr>
    </w:lvl>
    <w:lvl w:ilvl="7">
      <w:start w:val="1"/>
      <w:numFmt w:val="lowerRoman"/>
      <w:lvlText w:val="%8)"/>
      <w:lvlJc w:val="left"/>
      <w:pPr>
        <w:tabs>
          <w:tab w:val="num" w:pos="1209"/>
        </w:tabs>
        <w:ind w:left="1209" w:hanging="216"/>
      </w:pPr>
      <w:rPr>
        <w:rFonts w:ascii="Times New Roman" w:hAnsi="Times New Roman"/>
      </w:rPr>
    </w:lvl>
    <w:lvl w:ilvl="8">
      <w:start w:val="1"/>
      <w:numFmt w:val="decimal"/>
      <w:lvlText w:val="(%9)"/>
      <w:lvlJc w:val="left"/>
      <w:pPr>
        <w:tabs>
          <w:tab w:val="num" w:pos="1944"/>
        </w:tabs>
        <w:ind w:left="1944" w:hanging="216"/>
      </w:pPr>
      <w:rPr>
        <w:rFonts w:ascii="Times New Roman" w:hAnsi="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5"/>
    <w:multiLevelType w:val="multilevel"/>
    <w:tmpl w:val="00000005"/>
    <w:name w:val="WW8Num5"/>
    <w:lvl w:ilvl="0">
      <w:start w:val="13"/>
      <w:numFmt w:val="decimal"/>
      <w:lvlText w:val="%1."/>
      <w:lvlJc w:val="left"/>
      <w:pPr>
        <w:tabs>
          <w:tab w:val="num" w:pos="360"/>
        </w:tabs>
        <w:ind w:left="360" w:hanging="360"/>
      </w:pPr>
    </w:lvl>
    <w:lvl w:ilvl="1">
      <w:start w:val="2"/>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4">
    <w:nsid w:val="02802876"/>
    <w:multiLevelType w:val="hybridMultilevel"/>
    <w:tmpl w:val="AF2810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C939DA"/>
    <w:multiLevelType w:val="multilevel"/>
    <w:tmpl w:val="489C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366896"/>
    <w:multiLevelType w:val="hybridMultilevel"/>
    <w:tmpl w:val="B4C686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9EC4FB0"/>
    <w:multiLevelType w:val="hybridMultilevel"/>
    <w:tmpl w:val="2A4E4512"/>
    <w:lvl w:ilvl="0" w:tplc="99CE17D2">
      <w:start w:val="1"/>
      <w:numFmt w:val="decimal"/>
      <w:lvlText w:val="%1."/>
      <w:lvlJc w:val="left"/>
      <w:pPr>
        <w:tabs>
          <w:tab w:val="num" w:pos="900"/>
        </w:tabs>
        <w:ind w:left="90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B8B0413"/>
    <w:multiLevelType w:val="hybridMultilevel"/>
    <w:tmpl w:val="14F67B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4A0486"/>
    <w:multiLevelType w:val="hybridMultilevel"/>
    <w:tmpl w:val="50C04A16"/>
    <w:lvl w:ilvl="0" w:tplc="04090017">
      <w:start w:val="1"/>
      <w:numFmt w:val="lowerLetter"/>
      <w:lvlText w:val="%1)"/>
      <w:lvlJc w:val="left"/>
      <w:pPr>
        <w:ind w:left="738" w:hanging="360"/>
      </w:pPr>
      <w:rPr>
        <w:rFonts w:hint="default"/>
        <w:i w:val="0"/>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0">
    <w:nsid w:val="118E1BFC"/>
    <w:multiLevelType w:val="hybridMultilevel"/>
    <w:tmpl w:val="264A716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BE26B12"/>
    <w:multiLevelType w:val="hybridMultilevel"/>
    <w:tmpl w:val="DFE4DD2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F2F777B"/>
    <w:multiLevelType w:val="hybridMultilevel"/>
    <w:tmpl w:val="0884ED7E"/>
    <w:lvl w:ilvl="0" w:tplc="07A0E08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1DF306A"/>
    <w:multiLevelType w:val="hybridMultilevel"/>
    <w:tmpl w:val="7004E53A"/>
    <w:lvl w:ilvl="0" w:tplc="04090019">
      <w:start w:val="1"/>
      <w:numFmt w:val="lowerLetter"/>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4">
    <w:nsid w:val="2B064722"/>
    <w:multiLevelType w:val="hybridMultilevel"/>
    <w:tmpl w:val="FCEC7A98"/>
    <w:lvl w:ilvl="0" w:tplc="F6CCB00E">
      <w:start w:val="2"/>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3231250"/>
    <w:multiLevelType w:val="multilevel"/>
    <w:tmpl w:val="0CB03CD8"/>
    <w:lvl w:ilvl="0">
      <w:start w:val="1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A68711F"/>
    <w:multiLevelType w:val="hybridMultilevel"/>
    <w:tmpl w:val="AB16D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075414"/>
    <w:multiLevelType w:val="hybridMultilevel"/>
    <w:tmpl w:val="1D7A40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82191A"/>
    <w:multiLevelType w:val="hybridMultilevel"/>
    <w:tmpl w:val="4E36BDEA"/>
    <w:lvl w:ilvl="0" w:tplc="04090017">
      <w:start w:val="1"/>
      <w:numFmt w:val="low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9B49F6"/>
    <w:multiLevelType w:val="hybridMultilevel"/>
    <w:tmpl w:val="5FCC7A82"/>
    <w:lvl w:ilvl="0" w:tplc="A1B40DAA">
      <w:start w:val="4"/>
      <w:numFmt w:val="bullet"/>
      <w:lvlText w:val="-"/>
      <w:lvlJc w:val="left"/>
      <w:pPr>
        <w:ind w:left="1152" w:hanging="360"/>
      </w:pPr>
      <w:rPr>
        <w:rFonts w:ascii="Arial" w:eastAsia="Times New Roman"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nsid w:val="4B251967"/>
    <w:multiLevelType w:val="hybridMultilevel"/>
    <w:tmpl w:val="892268E2"/>
    <w:lvl w:ilvl="0" w:tplc="F6CCB00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BAC4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4BC77B9"/>
    <w:multiLevelType w:val="hybridMultilevel"/>
    <w:tmpl w:val="B2D402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657AEA"/>
    <w:multiLevelType w:val="hybridMultilevel"/>
    <w:tmpl w:val="2A9026EC"/>
    <w:lvl w:ilvl="0" w:tplc="07A0E0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707E59"/>
    <w:multiLevelType w:val="hybridMultilevel"/>
    <w:tmpl w:val="B9AA296C"/>
    <w:lvl w:ilvl="0" w:tplc="2CCACE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0F4F5C"/>
    <w:multiLevelType w:val="multilevel"/>
    <w:tmpl w:val="24DA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752FA0"/>
    <w:multiLevelType w:val="hybridMultilevel"/>
    <w:tmpl w:val="7F4C1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C22E02"/>
    <w:multiLevelType w:val="hybridMultilevel"/>
    <w:tmpl w:val="DCE60718"/>
    <w:lvl w:ilvl="0" w:tplc="A94694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10D410C"/>
    <w:multiLevelType w:val="hybridMultilevel"/>
    <w:tmpl w:val="F87AF624"/>
    <w:lvl w:ilvl="0" w:tplc="6D247F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3B7C5D"/>
    <w:multiLevelType w:val="hybridMultilevel"/>
    <w:tmpl w:val="497A4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72513B"/>
    <w:multiLevelType w:val="hybridMultilevel"/>
    <w:tmpl w:val="52E6AED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79883672"/>
    <w:multiLevelType w:val="hybridMultilevel"/>
    <w:tmpl w:val="2B36FBD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B2B7F82"/>
    <w:multiLevelType w:val="hybridMultilevel"/>
    <w:tmpl w:val="E9F6170A"/>
    <w:lvl w:ilvl="0" w:tplc="63063A4A">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F67407"/>
    <w:multiLevelType w:val="hybridMultilevel"/>
    <w:tmpl w:val="81CA9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6"/>
  </w:num>
  <w:num w:numId="5">
    <w:abstractNumId w:val="32"/>
  </w:num>
  <w:num w:numId="6">
    <w:abstractNumId w:val="24"/>
  </w:num>
  <w:num w:numId="7">
    <w:abstractNumId w:val="18"/>
  </w:num>
  <w:num w:numId="8">
    <w:abstractNumId w:val="17"/>
  </w:num>
  <w:num w:numId="9">
    <w:abstractNumId w:val="0"/>
  </w:num>
  <w:num w:numId="10">
    <w:abstractNumId w:val="1"/>
  </w:num>
  <w:num w:numId="11">
    <w:abstractNumId w:val="2"/>
  </w:num>
  <w:num w:numId="12">
    <w:abstractNumId w:val="3"/>
  </w:num>
  <w:num w:numId="13">
    <w:abstractNumId w:val="21"/>
  </w:num>
  <w:num w:numId="14">
    <w:abstractNumId w:val="10"/>
  </w:num>
  <w:num w:numId="15">
    <w:abstractNumId w:val="7"/>
  </w:num>
  <w:num w:numId="16">
    <w:abstractNumId w:val="20"/>
  </w:num>
  <w:num w:numId="17">
    <w:abstractNumId w:val="14"/>
  </w:num>
  <w:num w:numId="18">
    <w:abstractNumId w:val="27"/>
  </w:num>
  <w:num w:numId="19">
    <w:abstractNumId w:val="6"/>
  </w:num>
  <w:num w:numId="20">
    <w:abstractNumId w:val="12"/>
  </w:num>
  <w:num w:numId="21">
    <w:abstractNumId w:val="28"/>
  </w:num>
  <w:num w:numId="22">
    <w:abstractNumId w:val="19"/>
  </w:num>
  <w:num w:numId="23">
    <w:abstractNumId w:val="9"/>
  </w:num>
  <w:num w:numId="24">
    <w:abstractNumId w:val="25"/>
  </w:num>
  <w:num w:numId="25">
    <w:abstractNumId w:val="5"/>
  </w:num>
  <w:num w:numId="26">
    <w:abstractNumId w:val="13"/>
  </w:num>
  <w:num w:numId="27">
    <w:abstractNumId w:val="22"/>
  </w:num>
  <w:num w:numId="28">
    <w:abstractNumId w:val="4"/>
  </w:num>
  <w:num w:numId="29">
    <w:abstractNumId w:val="15"/>
  </w:num>
  <w:num w:numId="30">
    <w:abstractNumId w:val="8"/>
  </w:num>
  <w:num w:numId="31">
    <w:abstractNumId w:val="33"/>
  </w:num>
  <w:num w:numId="32">
    <w:abstractNumId w:val="26"/>
  </w:num>
  <w:num w:numId="33">
    <w:abstractNumId w:val="29"/>
  </w:num>
  <w:num w:numId="34">
    <w:abstractNumId w:val="11"/>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6E"/>
    <w:rsid w:val="000E0048"/>
    <w:rsid w:val="001A139F"/>
    <w:rsid w:val="00203B21"/>
    <w:rsid w:val="00230715"/>
    <w:rsid w:val="002360BD"/>
    <w:rsid w:val="003D6A11"/>
    <w:rsid w:val="003F005C"/>
    <w:rsid w:val="004443F0"/>
    <w:rsid w:val="00472D4E"/>
    <w:rsid w:val="00493840"/>
    <w:rsid w:val="004A796E"/>
    <w:rsid w:val="004B1AF0"/>
    <w:rsid w:val="00597320"/>
    <w:rsid w:val="00654CCD"/>
    <w:rsid w:val="006E6A0A"/>
    <w:rsid w:val="00784B45"/>
    <w:rsid w:val="00795CB4"/>
    <w:rsid w:val="00883978"/>
    <w:rsid w:val="008B46CF"/>
    <w:rsid w:val="00942434"/>
    <w:rsid w:val="009A2079"/>
    <w:rsid w:val="00A15AB9"/>
    <w:rsid w:val="00A9287B"/>
    <w:rsid w:val="00B624EC"/>
    <w:rsid w:val="00B9174F"/>
    <w:rsid w:val="00D27180"/>
    <w:rsid w:val="00D63A17"/>
    <w:rsid w:val="00E00467"/>
    <w:rsid w:val="00E62F53"/>
    <w:rsid w:val="00EE046E"/>
    <w:rsid w:val="00F03E9D"/>
    <w:rsid w:val="00F3433A"/>
    <w:rsid w:val="00F8551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3E4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CCD"/>
    <w:pPr>
      <w:spacing w:after="200" w:line="276" w:lineRule="auto"/>
    </w:pPr>
    <w:rPr>
      <w:rFonts w:ascii="Calibri" w:eastAsia="Calibri" w:hAnsi="Calibri" w:cs="Times New Roman"/>
    </w:rPr>
  </w:style>
  <w:style w:type="paragraph" w:styleId="Titlu1">
    <w:name w:val="heading 1"/>
    <w:basedOn w:val="Normal"/>
    <w:next w:val="Normal"/>
    <w:link w:val="Titlu1Caracter"/>
    <w:qFormat/>
    <w:rsid w:val="00654CCD"/>
    <w:pPr>
      <w:keepNext/>
      <w:spacing w:after="0" w:line="240" w:lineRule="auto"/>
      <w:outlineLvl w:val="0"/>
    </w:pPr>
    <w:rPr>
      <w:rFonts w:ascii="Times New Roman" w:eastAsia="Times New Roman" w:hAnsi="Times New Roman"/>
      <w:b/>
      <w:bCs/>
      <w:sz w:val="24"/>
      <w:szCs w:val="24"/>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654CCD"/>
    <w:rPr>
      <w:rFonts w:ascii="Times New Roman" w:eastAsia="Times New Roman" w:hAnsi="Times New Roman" w:cs="Times New Roman"/>
      <w:b/>
      <w:bCs/>
      <w:sz w:val="24"/>
      <w:szCs w:val="24"/>
      <w:lang w:val="en-US"/>
    </w:rPr>
  </w:style>
  <w:style w:type="table" w:styleId="GrilTabel">
    <w:name w:val="Table Grid"/>
    <w:basedOn w:val="TabelNormal"/>
    <w:rsid w:val="00654CCD"/>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654CCD"/>
    <w:pPr>
      <w:spacing w:after="0" w:line="240" w:lineRule="auto"/>
    </w:pPr>
    <w:rPr>
      <w:rFonts w:ascii="Arial" w:eastAsia="Times New Roman" w:hAnsi="Arial"/>
      <w:sz w:val="24"/>
      <w:szCs w:val="24"/>
      <w:lang w:val="pl-PL" w:eastAsia="pl-PL"/>
    </w:rPr>
  </w:style>
  <w:style w:type="character" w:styleId="Hyperlink">
    <w:name w:val="Hyperlink"/>
    <w:uiPriority w:val="99"/>
    <w:unhideWhenUsed/>
    <w:rsid w:val="00654CCD"/>
    <w:rPr>
      <w:color w:val="0000FF"/>
      <w:u w:val="single"/>
    </w:rPr>
  </w:style>
  <w:style w:type="character" w:customStyle="1" w:styleId="labeldatatext">
    <w:name w:val="labeldatatext"/>
    <w:basedOn w:val="Fontdeparagrafimplicit"/>
    <w:rsid w:val="00654CCD"/>
  </w:style>
  <w:style w:type="paragraph" w:customStyle="1" w:styleId="DefaultText">
    <w:name w:val="Default Text"/>
    <w:basedOn w:val="Normal"/>
    <w:rsid w:val="00654CCD"/>
    <w:pPr>
      <w:spacing w:after="0" w:line="240" w:lineRule="auto"/>
    </w:pPr>
    <w:rPr>
      <w:rFonts w:ascii="Times New Roman" w:eastAsia="Times New Roman" w:hAnsi="Times New Roman"/>
      <w:noProof/>
      <w:sz w:val="24"/>
      <w:szCs w:val="20"/>
      <w:lang w:val="en-US"/>
    </w:rPr>
  </w:style>
  <w:style w:type="paragraph" w:styleId="TextnBalon">
    <w:name w:val="Balloon Text"/>
    <w:basedOn w:val="Normal"/>
    <w:link w:val="TextnBalonCaracter"/>
    <w:uiPriority w:val="99"/>
    <w:semiHidden/>
    <w:unhideWhenUsed/>
    <w:rsid w:val="00654CCD"/>
    <w:pPr>
      <w:spacing w:after="0" w:line="240" w:lineRule="auto"/>
    </w:pPr>
    <w:rPr>
      <w:rFonts w:ascii="Tahoma" w:hAnsi="Tahoma"/>
      <w:sz w:val="16"/>
      <w:szCs w:val="16"/>
      <w:lang w:eastAsia="x-none"/>
    </w:rPr>
  </w:style>
  <w:style w:type="character" w:customStyle="1" w:styleId="TextnBalonCaracter">
    <w:name w:val="Text în Balon Caracter"/>
    <w:basedOn w:val="Fontdeparagrafimplicit"/>
    <w:link w:val="TextnBalon"/>
    <w:uiPriority w:val="99"/>
    <w:semiHidden/>
    <w:rsid w:val="00654CCD"/>
    <w:rPr>
      <w:rFonts w:ascii="Tahoma" w:eastAsia="Calibri" w:hAnsi="Tahoma" w:cs="Times New Roman"/>
      <w:sz w:val="16"/>
      <w:szCs w:val="16"/>
      <w:lang w:eastAsia="x-none"/>
    </w:rPr>
  </w:style>
  <w:style w:type="paragraph" w:customStyle="1" w:styleId="DefaultText2">
    <w:name w:val="Default Text:2"/>
    <w:basedOn w:val="Normal"/>
    <w:rsid w:val="00654CCD"/>
    <w:pPr>
      <w:suppressAutoHyphens/>
      <w:spacing w:after="0" w:line="240" w:lineRule="auto"/>
    </w:pPr>
    <w:rPr>
      <w:rFonts w:ascii="Times New Roman" w:eastAsia="Times New Roman" w:hAnsi="Times New Roman"/>
      <w:sz w:val="24"/>
      <w:szCs w:val="20"/>
      <w:lang w:val="en-US" w:eastAsia="ar-SA"/>
    </w:rPr>
  </w:style>
  <w:style w:type="paragraph" w:customStyle="1" w:styleId="DefaultText1">
    <w:name w:val="Default Text:1"/>
    <w:basedOn w:val="Normal"/>
    <w:rsid w:val="00654CCD"/>
    <w:pPr>
      <w:suppressAutoHyphens/>
      <w:spacing w:after="0" w:line="240" w:lineRule="auto"/>
    </w:pPr>
    <w:rPr>
      <w:rFonts w:ascii="Times New Roman" w:eastAsia="Times New Roman" w:hAnsi="Times New Roman"/>
      <w:sz w:val="24"/>
      <w:szCs w:val="20"/>
      <w:lang w:val="en-US" w:eastAsia="ar-SA"/>
    </w:rPr>
  </w:style>
  <w:style w:type="paragraph" w:styleId="Corptext">
    <w:name w:val="Body Text"/>
    <w:basedOn w:val="Normal"/>
    <w:link w:val="CorptextCaracter"/>
    <w:rsid w:val="00654CCD"/>
    <w:pPr>
      <w:spacing w:after="0" w:line="240" w:lineRule="auto"/>
    </w:pPr>
    <w:rPr>
      <w:rFonts w:ascii="Times New Roman" w:eastAsia="Times New Roman" w:hAnsi="Times New Roman"/>
      <w:sz w:val="28"/>
      <w:szCs w:val="20"/>
      <w:lang w:val="en-US"/>
    </w:rPr>
  </w:style>
  <w:style w:type="character" w:customStyle="1" w:styleId="CorptextCaracter">
    <w:name w:val="Corp text Caracter"/>
    <w:basedOn w:val="Fontdeparagrafimplicit"/>
    <w:link w:val="Corptext"/>
    <w:rsid w:val="00654CCD"/>
    <w:rPr>
      <w:rFonts w:ascii="Times New Roman" w:eastAsia="Times New Roman" w:hAnsi="Times New Roman" w:cs="Times New Roman"/>
      <w:sz w:val="28"/>
      <w:szCs w:val="20"/>
      <w:lang w:val="en-US"/>
    </w:rPr>
  </w:style>
  <w:style w:type="paragraph" w:styleId="Subsol">
    <w:name w:val="footer"/>
    <w:basedOn w:val="Normal"/>
    <w:link w:val="SubsolCaracter"/>
    <w:rsid w:val="00654CCD"/>
    <w:pPr>
      <w:tabs>
        <w:tab w:val="center" w:pos="4320"/>
        <w:tab w:val="right" w:pos="8640"/>
      </w:tabs>
      <w:spacing w:after="0" w:line="240" w:lineRule="auto"/>
    </w:pPr>
    <w:rPr>
      <w:rFonts w:ascii="Times New Roman" w:eastAsia="Times New Roman" w:hAnsi="Times New Roman"/>
      <w:sz w:val="24"/>
      <w:szCs w:val="24"/>
    </w:rPr>
  </w:style>
  <w:style w:type="character" w:customStyle="1" w:styleId="SubsolCaracter">
    <w:name w:val="Subsol Caracter"/>
    <w:basedOn w:val="Fontdeparagrafimplicit"/>
    <w:link w:val="Subsol"/>
    <w:rsid w:val="00654CCD"/>
    <w:rPr>
      <w:rFonts w:ascii="Times New Roman" w:eastAsia="Times New Roman" w:hAnsi="Times New Roman" w:cs="Times New Roman"/>
      <w:sz w:val="24"/>
      <w:szCs w:val="24"/>
    </w:rPr>
  </w:style>
  <w:style w:type="character" w:styleId="Numrdepagin">
    <w:name w:val="page number"/>
    <w:basedOn w:val="Fontdeparagrafimplicit"/>
    <w:rsid w:val="00654CCD"/>
  </w:style>
  <w:style w:type="paragraph" w:styleId="Listparagraf">
    <w:name w:val="List Paragraph"/>
    <w:basedOn w:val="Normal"/>
    <w:qFormat/>
    <w:rsid w:val="00654CCD"/>
    <w:pPr>
      <w:overflowPunct w:val="0"/>
      <w:autoSpaceDE w:val="0"/>
      <w:autoSpaceDN w:val="0"/>
      <w:adjustRightInd w:val="0"/>
      <w:spacing w:after="0" w:line="240" w:lineRule="auto"/>
      <w:ind w:left="720"/>
      <w:textAlignment w:val="baseline"/>
    </w:pPr>
    <w:rPr>
      <w:rFonts w:ascii="MS Sans Serif" w:eastAsia="Times New Roman" w:hAnsi="MS Sans Serif"/>
      <w:sz w:val="20"/>
      <w:szCs w:val="20"/>
      <w:lang w:val="en-US"/>
    </w:rPr>
  </w:style>
  <w:style w:type="paragraph" w:customStyle="1" w:styleId="Default">
    <w:name w:val="Default"/>
    <w:rsid w:val="00654CC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noticetext">
    <w:name w:val="noticetext"/>
    <w:basedOn w:val="Fontdeparagrafimplicit"/>
    <w:rsid w:val="00654CCD"/>
  </w:style>
  <w:style w:type="paragraph" w:customStyle="1" w:styleId="OutlineIndented">
    <w:name w:val="Outline (Indented)"/>
    <w:basedOn w:val="Normal"/>
    <w:rsid w:val="00654CCD"/>
    <w:pPr>
      <w:spacing w:after="0" w:line="240" w:lineRule="auto"/>
    </w:pPr>
    <w:rPr>
      <w:rFonts w:ascii="Times New Roman" w:eastAsia="Times New Roman" w:hAnsi="Times New Roman"/>
      <w:noProof/>
      <w:sz w:val="24"/>
      <w:szCs w:val="20"/>
      <w:lang w:val="en-US"/>
    </w:rPr>
  </w:style>
  <w:style w:type="paragraph" w:styleId="Antet">
    <w:name w:val="header"/>
    <w:basedOn w:val="Normal"/>
    <w:link w:val="AntetCaracter"/>
    <w:uiPriority w:val="99"/>
    <w:unhideWhenUsed/>
    <w:rsid w:val="00203B21"/>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03B2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CCD"/>
    <w:pPr>
      <w:spacing w:after="200" w:line="276" w:lineRule="auto"/>
    </w:pPr>
    <w:rPr>
      <w:rFonts w:ascii="Calibri" w:eastAsia="Calibri" w:hAnsi="Calibri" w:cs="Times New Roman"/>
    </w:rPr>
  </w:style>
  <w:style w:type="paragraph" w:styleId="Titlu1">
    <w:name w:val="heading 1"/>
    <w:basedOn w:val="Normal"/>
    <w:next w:val="Normal"/>
    <w:link w:val="Titlu1Caracter"/>
    <w:qFormat/>
    <w:rsid w:val="00654CCD"/>
    <w:pPr>
      <w:keepNext/>
      <w:spacing w:after="0" w:line="240" w:lineRule="auto"/>
      <w:outlineLvl w:val="0"/>
    </w:pPr>
    <w:rPr>
      <w:rFonts w:ascii="Times New Roman" w:eastAsia="Times New Roman" w:hAnsi="Times New Roman"/>
      <w:b/>
      <w:bCs/>
      <w:sz w:val="24"/>
      <w:szCs w:val="24"/>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654CCD"/>
    <w:rPr>
      <w:rFonts w:ascii="Times New Roman" w:eastAsia="Times New Roman" w:hAnsi="Times New Roman" w:cs="Times New Roman"/>
      <w:b/>
      <w:bCs/>
      <w:sz w:val="24"/>
      <w:szCs w:val="24"/>
      <w:lang w:val="en-US"/>
    </w:rPr>
  </w:style>
  <w:style w:type="table" w:styleId="GrilTabel">
    <w:name w:val="Table Grid"/>
    <w:basedOn w:val="TabelNormal"/>
    <w:rsid w:val="00654CCD"/>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654CCD"/>
    <w:pPr>
      <w:spacing w:after="0" w:line="240" w:lineRule="auto"/>
    </w:pPr>
    <w:rPr>
      <w:rFonts w:ascii="Arial" w:eastAsia="Times New Roman" w:hAnsi="Arial"/>
      <w:sz w:val="24"/>
      <w:szCs w:val="24"/>
      <w:lang w:val="pl-PL" w:eastAsia="pl-PL"/>
    </w:rPr>
  </w:style>
  <w:style w:type="character" w:styleId="Hyperlink">
    <w:name w:val="Hyperlink"/>
    <w:uiPriority w:val="99"/>
    <w:unhideWhenUsed/>
    <w:rsid w:val="00654CCD"/>
    <w:rPr>
      <w:color w:val="0000FF"/>
      <w:u w:val="single"/>
    </w:rPr>
  </w:style>
  <w:style w:type="character" w:customStyle="1" w:styleId="labeldatatext">
    <w:name w:val="labeldatatext"/>
    <w:basedOn w:val="Fontdeparagrafimplicit"/>
    <w:rsid w:val="00654CCD"/>
  </w:style>
  <w:style w:type="paragraph" w:customStyle="1" w:styleId="DefaultText">
    <w:name w:val="Default Text"/>
    <w:basedOn w:val="Normal"/>
    <w:rsid w:val="00654CCD"/>
    <w:pPr>
      <w:spacing w:after="0" w:line="240" w:lineRule="auto"/>
    </w:pPr>
    <w:rPr>
      <w:rFonts w:ascii="Times New Roman" w:eastAsia="Times New Roman" w:hAnsi="Times New Roman"/>
      <w:noProof/>
      <w:sz w:val="24"/>
      <w:szCs w:val="20"/>
      <w:lang w:val="en-US"/>
    </w:rPr>
  </w:style>
  <w:style w:type="paragraph" w:styleId="TextnBalon">
    <w:name w:val="Balloon Text"/>
    <w:basedOn w:val="Normal"/>
    <w:link w:val="TextnBalonCaracter"/>
    <w:uiPriority w:val="99"/>
    <w:semiHidden/>
    <w:unhideWhenUsed/>
    <w:rsid w:val="00654CCD"/>
    <w:pPr>
      <w:spacing w:after="0" w:line="240" w:lineRule="auto"/>
    </w:pPr>
    <w:rPr>
      <w:rFonts w:ascii="Tahoma" w:hAnsi="Tahoma"/>
      <w:sz w:val="16"/>
      <w:szCs w:val="16"/>
      <w:lang w:eastAsia="x-none"/>
    </w:rPr>
  </w:style>
  <w:style w:type="character" w:customStyle="1" w:styleId="TextnBalonCaracter">
    <w:name w:val="Text în Balon Caracter"/>
    <w:basedOn w:val="Fontdeparagrafimplicit"/>
    <w:link w:val="TextnBalon"/>
    <w:uiPriority w:val="99"/>
    <w:semiHidden/>
    <w:rsid w:val="00654CCD"/>
    <w:rPr>
      <w:rFonts w:ascii="Tahoma" w:eastAsia="Calibri" w:hAnsi="Tahoma" w:cs="Times New Roman"/>
      <w:sz w:val="16"/>
      <w:szCs w:val="16"/>
      <w:lang w:eastAsia="x-none"/>
    </w:rPr>
  </w:style>
  <w:style w:type="paragraph" w:customStyle="1" w:styleId="DefaultText2">
    <w:name w:val="Default Text:2"/>
    <w:basedOn w:val="Normal"/>
    <w:rsid w:val="00654CCD"/>
    <w:pPr>
      <w:suppressAutoHyphens/>
      <w:spacing w:after="0" w:line="240" w:lineRule="auto"/>
    </w:pPr>
    <w:rPr>
      <w:rFonts w:ascii="Times New Roman" w:eastAsia="Times New Roman" w:hAnsi="Times New Roman"/>
      <w:sz w:val="24"/>
      <w:szCs w:val="20"/>
      <w:lang w:val="en-US" w:eastAsia="ar-SA"/>
    </w:rPr>
  </w:style>
  <w:style w:type="paragraph" w:customStyle="1" w:styleId="DefaultText1">
    <w:name w:val="Default Text:1"/>
    <w:basedOn w:val="Normal"/>
    <w:rsid w:val="00654CCD"/>
    <w:pPr>
      <w:suppressAutoHyphens/>
      <w:spacing w:after="0" w:line="240" w:lineRule="auto"/>
    </w:pPr>
    <w:rPr>
      <w:rFonts w:ascii="Times New Roman" w:eastAsia="Times New Roman" w:hAnsi="Times New Roman"/>
      <w:sz w:val="24"/>
      <w:szCs w:val="20"/>
      <w:lang w:val="en-US" w:eastAsia="ar-SA"/>
    </w:rPr>
  </w:style>
  <w:style w:type="paragraph" w:styleId="Corptext">
    <w:name w:val="Body Text"/>
    <w:basedOn w:val="Normal"/>
    <w:link w:val="CorptextCaracter"/>
    <w:rsid w:val="00654CCD"/>
    <w:pPr>
      <w:spacing w:after="0" w:line="240" w:lineRule="auto"/>
    </w:pPr>
    <w:rPr>
      <w:rFonts w:ascii="Times New Roman" w:eastAsia="Times New Roman" w:hAnsi="Times New Roman"/>
      <w:sz w:val="28"/>
      <w:szCs w:val="20"/>
      <w:lang w:val="en-US"/>
    </w:rPr>
  </w:style>
  <w:style w:type="character" w:customStyle="1" w:styleId="CorptextCaracter">
    <w:name w:val="Corp text Caracter"/>
    <w:basedOn w:val="Fontdeparagrafimplicit"/>
    <w:link w:val="Corptext"/>
    <w:rsid w:val="00654CCD"/>
    <w:rPr>
      <w:rFonts w:ascii="Times New Roman" w:eastAsia="Times New Roman" w:hAnsi="Times New Roman" w:cs="Times New Roman"/>
      <w:sz w:val="28"/>
      <w:szCs w:val="20"/>
      <w:lang w:val="en-US"/>
    </w:rPr>
  </w:style>
  <w:style w:type="paragraph" w:styleId="Subsol">
    <w:name w:val="footer"/>
    <w:basedOn w:val="Normal"/>
    <w:link w:val="SubsolCaracter"/>
    <w:rsid w:val="00654CCD"/>
    <w:pPr>
      <w:tabs>
        <w:tab w:val="center" w:pos="4320"/>
        <w:tab w:val="right" w:pos="8640"/>
      </w:tabs>
      <w:spacing w:after="0" w:line="240" w:lineRule="auto"/>
    </w:pPr>
    <w:rPr>
      <w:rFonts w:ascii="Times New Roman" w:eastAsia="Times New Roman" w:hAnsi="Times New Roman"/>
      <w:sz w:val="24"/>
      <w:szCs w:val="24"/>
    </w:rPr>
  </w:style>
  <w:style w:type="character" w:customStyle="1" w:styleId="SubsolCaracter">
    <w:name w:val="Subsol Caracter"/>
    <w:basedOn w:val="Fontdeparagrafimplicit"/>
    <w:link w:val="Subsol"/>
    <w:rsid w:val="00654CCD"/>
    <w:rPr>
      <w:rFonts w:ascii="Times New Roman" w:eastAsia="Times New Roman" w:hAnsi="Times New Roman" w:cs="Times New Roman"/>
      <w:sz w:val="24"/>
      <w:szCs w:val="24"/>
    </w:rPr>
  </w:style>
  <w:style w:type="character" w:styleId="Numrdepagin">
    <w:name w:val="page number"/>
    <w:basedOn w:val="Fontdeparagrafimplicit"/>
    <w:rsid w:val="00654CCD"/>
  </w:style>
  <w:style w:type="paragraph" w:styleId="Listparagraf">
    <w:name w:val="List Paragraph"/>
    <w:basedOn w:val="Normal"/>
    <w:qFormat/>
    <w:rsid w:val="00654CCD"/>
    <w:pPr>
      <w:overflowPunct w:val="0"/>
      <w:autoSpaceDE w:val="0"/>
      <w:autoSpaceDN w:val="0"/>
      <w:adjustRightInd w:val="0"/>
      <w:spacing w:after="0" w:line="240" w:lineRule="auto"/>
      <w:ind w:left="720"/>
      <w:textAlignment w:val="baseline"/>
    </w:pPr>
    <w:rPr>
      <w:rFonts w:ascii="MS Sans Serif" w:eastAsia="Times New Roman" w:hAnsi="MS Sans Serif"/>
      <w:sz w:val="20"/>
      <w:szCs w:val="20"/>
      <w:lang w:val="en-US"/>
    </w:rPr>
  </w:style>
  <w:style w:type="paragraph" w:customStyle="1" w:styleId="Default">
    <w:name w:val="Default"/>
    <w:rsid w:val="00654CC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noticetext">
    <w:name w:val="noticetext"/>
    <w:basedOn w:val="Fontdeparagrafimplicit"/>
    <w:rsid w:val="00654CCD"/>
  </w:style>
  <w:style w:type="paragraph" w:customStyle="1" w:styleId="OutlineIndented">
    <w:name w:val="Outline (Indented)"/>
    <w:basedOn w:val="Normal"/>
    <w:rsid w:val="00654CCD"/>
    <w:pPr>
      <w:spacing w:after="0" w:line="240" w:lineRule="auto"/>
    </w:pPr>
    <w:rPr>
      <w:rFonts w:ascii="Times New Roman" w:eastAsia="Times New Roman" w:hAnsi="Times New Roman"/>
      <w:noProof/>
      <w:sz w:val="24"/>
      <w:szCs w:val="20"/>
      <w:lang w:val="en-US"/>
    </w:rPr>
  </w:style>
  <w:style w:type="paragraph" w:styleId="Antet">
    <w:name w:val="header"/>
    <w:basedOn w:val="Normal"/>
    <w:link w:val="AntetCaracter"/>
    <w:uiPriority w:val="99"/>
    <w:unhideWhenUsed/>
    <w:rsid w:val="00203B21"/>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03B2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31025">
      <w:bodyDiv w:val="1"/>
      <w:marLeft w:val="0"/>
      <w:marRight w:val="0"/>
      <w:marTop w:val="0"/>
      <w:marBottom w:val="0"/>
      <w:divBdr>
        <w:top w:val="none" w:sz="0" w:space="0" w:color="auto"/>
        <w:left w:val="none" w:sz="0" w:space="0" w:color="auto"/>
        <w:bottom w:val="none" w:sz="0" w:space="0" w:color="auto"/>
        <w:right w:val="none" w:sz="0" w:space="0" w:color="auto"/>
      </w:divBdr>
    </w:div>
    <w:div w:id="50844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3683</Words>
  <Characters>20999</Characters>
  <Application>Microsoft Office Word</Application>
  <DocSecurity>0</DocSecurity>
  <Lines>174</Lines>
  <Paragraphs>49</Paragraphs>
  <ScaleCrop>false</ScaleCrop>
  <Company/>
  <LinksUpToDate>false</LinksUpToDate>
  <CharactersWithSpaces>24633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2020-09-15T08:14:00Z</dcterms:created>
  <dcterms:modified xsi:type="dcterms:W3CDTF">2020-09-15T08:14:00Z</dcterms:modified>
</cp:coreProperties>
</file>