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2BEF9" w14:textId="77777777" w:rsidR="00CB08B1" w:rsidRDefault="00CB08B1"/>
    <w:tbl>
      <w:tblPr>
        <w:tblStyle w:val="Tabelgril"/>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1701"/>
        <w:gridCol w:w="4536"/>
      </w:tblGrid>
      <w:tr w:rsidR="00F56F94" w:rsidRPr="00FD2CA5" w14:paraId="710187E6" w14:textId="77777777" w:rsidTr="0005640A">
        <w:tc>
          <w:tcPr>
            <w:tcW w:w="4361" w:type="dxa"/>
          </w:tcPr>
          <w:p w14:paraId="01E84177" w14:textId="32FC870D" w:rsidR="00E9678B" w:rsidRPr="00FD2CA5" w:rsidRDefault="00042768" w:rsidP="00D44BA2">
            <w:pPr>
              <w:rPr>
                <w:rFonts w:ascii="Times New Roman" w:hAnsi="Times New Roman" w:cs="Times New Roman"/>
                <w:b/>
                <w:bCs/>
                <w:sz w:val="24"/>
                <w:szCs w:val="24"/>
              </w:rPr>
            </w:pPr>
            <w:r>
              <w:rPr>
                <w:rFonts w:ascii="Times New Roman" w:hAnsi="Times New Roman" w:cs="Times New Roman"/>
                <w:b/>
                <w:bCs/>
                <w:sz w:val="24"/>
                <w:szCs w:val="24"/>
              </w:rPr>
              <w:t>DIRECȚIA GENERALĂ DE ASISTENȚĂ SOCIALĂ ȘI PROTECȚIA COPILULUI SECTOR 2, BUCUREȘ</w:t>
            </w:r>
            <w:r w:rsidR="0005640A" w:rsidRPr="00FD2CA5">
              <w:rPr>
                <w:rFonts w:ascii="Times New Roman" w:hAnsi="Times New Roman" w:cs="Times New Roman"/>
                <w:b/>
                <w:bCs/>
                <w:sz w:val="24"/>
                <w:szCs w:val="24"/>
              </w:rPr>
              <w:t>TI</w:t>
            </w:r>
          </w:p>
          <w:p w14:paraId="46241B24" w14:textId="6842822B" w:rsidR="00F56F94" w:rsidRPr="00FD2CA5" w:rsidRDefault="00F56F94" w:rsidP="00023CCD">
            <w:pPr>
              <w:ind w:right="-533"/>
              <w:rPr>
                <w:rFonts w:ascii="Times New Roman" w:hAnsi="Times New Roman" w:cs="Times New Roman"/>
                <w:sz w:val="24"/>
                <w:szCs w:val="24"/>
              </w:rPr>
            </w:pPr>
            <w:r w:rsidRPr="00FD2CA5">
              <w:rPr>
                <w:rFonts w:ascii="Times New Roman" w:hAnsi="Times New Roman" w:cs="Times New Roman"/>
                <w:b/>
                <w:bCs/>
                <w:sz w:val="24"/>
                <w:szCs w:val="24"/>
              </w:rPr>
              <w:t>NR</w:t>
            </w:r>
            <w:r w:rsidR="00C33BB7">
              <w:rPr>
                <w:rFonts w:ascii="Times New Roman" w:hAnsi="Times New Roman" w:cs="Times New Roman"/>
                <w:b/>
                <w:bCs/>
                <w:sz w:val="24"/>
                <w:szCs w:val="24"/>
              </w:rPr>
              <w:t>.87/137542/16.04.2026</w:t>
            </w:r>
          </w:p>
        </w:tc>
        <w:tc>
          <w:tcPr>
            <w:tcW w:w="1701" w:type="dxa"/>
          </w:tcPr>
          <w:p w14:paraId="723214A9" w14:textId="77777777" w:rsidR="00F56F94" w:rsidRPr="00FD2CA5" w:rsidRDefault="00023CCD" w:rsidP="00F56F94">
            <w:pPr>
              <w:rPr>
                <w:rFonts w:ascii="Times New Roman" w:hAnsi="Times New Roman" w:cs="Times New Roman"/>
                <w:sz w:val="24"/>
                <w:szCs w:val="24"/>
              </w:rPr>
            </w:pPr>
            <w:r w:rsidRPr="00FD2CA5">
              <w:rPr>
                <w:rFonts w:ascii="Times New Roman" w:hAnsi="Times New Roman" w:cs="Times New Roman"/>
                <w:sz w:val="24"/>
                <w:szCs w:val="24"/>
              </w:rPr>
              <w:t xml:space="preserve">    </w:t>
            </w:r>
          </w:p>
        </w:tc>
        <w:tc>
          <w:tcPr>
            <w:tcW w:w="4536" w:type="dxa"/>
          </w:tcPr>
          <w:p w14:paraId="064F8D69" w14:textId="688FDC75" w:rsidR="008B5975" w:rsidRPr="00FD2CA5" w:rsidRDefault="008B5975" w:rsidP="008B5975">
            <w:pPr>
              <w:ind w:left="1735" w:hanging="1560"/>
              <w:jc w:val="center"/>
              <w:rPr>
                <w:rFonts w:ascii="Times New Roman" w:hAnsi="Times New Roman" w:cs="Times New Roman"/>
                <w:b/>
                <w:sz w:val="24"/>
                <w:szCs w:val="24"/>
              </w:rPr>
            </w:pPr>
            <w:r w:rsidRPr="00FD2CA5">
              <w:rPr>
                <w:rFonts w:ascii="Times New Roman" w:hAnsi="Times New Roman" w:cs="Times New Roman"/>
                <w:b/>
                <w:sz w:val="24"/>
                <w:szCs w:val="24"/>
              </w:rPr>
              <w:t>COMPANIA</w:t>
            </w:r>
            <w:r w:rsidR="00CA7198">
              <w:rPr>
                <w:rFonts w:ascii="Times New Roman" w:hAnsi="Times New Roman" w:cs="Times New Roman"/>
                <w:b/>
                <w:sz w:val="24"/>
                <w:szCs w:val="24"/>
              </w:rPr>
              <w:t xml:space="preserve"> NAȚIONALĂ</w:t>
            </w:r>
          </w:p>
          <w:p w14:paraId="34F0ABEB" w14:textId="3829C8AF" w:rsidR="00F56F94" w:rsidRPr="00FD2CA5" w:rsidRDefault="00534C47" w:rsidP="00534C47">
            <w:pPr>
              <w:ind w:left="1735" w:hanging="1560"/>
              <w:rPr>
                <w:rFonts w:ascii="Times New Roman" w:hAnsi="Times New Roman" w:cs="Times New Roman"/>
                <w:b/>
                <w:sz w:val="24"/>
                <w:szCs w:val="24"/>
              </w:rPr>
            </w:pPr>
            <w:r w:rsidRPr="00FD2CA5">
              <w:rPr>
                <w:rFonts w:ascii="Times New Roman" w:hAnsi="Times New Roman" w:cs="Times New Roman"/>
                <w:b/>
                <w:sz w:val="24"/>
                <w:szCs w:val="24"/>
              </w:rPr>
              <w:t xml:space="preserve">           </w:t>
            </w:r>
            <w:r w:rsidR="00CA7198">
              <w:rPr>
                <w:rFonts w:ascii="Times New Roman" w:hAnsi="Times New Roman" w:cs="Times New Roman"/>
                <w:b/>
                <w:sz w:val="24"/>
                <w:szCs w:val="24"/>
              </w:rPr>
              <w:t>POȘ</w:t>
            </w:r>
            <w:r w:rsidR="00F56F94" w:rsidRPr="00FD2CA5">
              <w:rPr>
                <w:rFonts w:ascii="Times New Roman" w:hAnsi="Times New Roman" w:cs="Times New Roman"/>
                <w:b/>
                <w:sz w:val="24"/>
                <w:szCs w:val="24"/>
              </w:rPr>
              <w:t>TA</w:t>
            </w:r>
            <w:r w:rsidR="00023CCD" w:rsidRPr="00FD2CA5">
              <w:rPr>
                <w:rFonts w:ascii="Times New Roman" w:hAnsi="Times New Roman" w:cs="Times New Roman"/>
                <w:b/>
                <w:sz w:val="24"/>
                <w:szCs w:val="24"/>
              </w:rPr>
              <w:t xml:space="preserve">  </w:t>
            </w:r>
            <w:r w:rsidR="008B5975" w:rsidRPr="00FD2CA5">
              <w:rPr>
                <w:rFonts w:ascii="Times New Roman" w:hAnsi="Times New Roman" w:cs="Times New Roman"/>
                <w:b/>
                <w:sz w:val="24"/>
                <w:szCs w:val="24"/>
              </w:rPr>
              <w:t>R</w:t>
            </w:r>
            <w:r w:rsidR="00CA7198">
              <w:rPr>
                <w:rFonts w:ascii="Times New Roman" w:hAnsi="Times New Roman" w:cs="Times New Roman"/>
                <w:b/>
                <w:sz w:val="24"/>
                <w:szCs w:val="24"/>
              </w:rPr>
              <w:t>OMÂNĂ</w:t>
            </w:r>
            <w:r w:rsidR="00F56F94" w:rsidRPr="00FD2CA5">
              <w:rPr>
                <w:rFonts w:ascii="Times New Roman" w:hAnsi="Times New Roman" w:cs="Times New Roman"/>
                <w:b/>
                <w:sz w:val="24"/>
                <w:szCs w:val="24"/>
              </w:rPr>
              <w:t xml:space="preserve"> S.A.</w:t>
            </w:r>
          </w:p>
          <w:p w14:paraId="100027BF" w14:textId="4AD1A8B8" w:rsidR="00F56F94" w:rsidRPr="00FD2CA5" w:rsidRDefault="00023CCD" w:rsidP="00023CCD">
            <w:pPr>
              <w:rPr>
                <w:rFonts w:ascii="Times New Roman" w:hAnsi="Times New Roman" w:cs="Times New Roman"/>
                <w:b/>
                <w:bCs/>
                <w:sz w:val="24"/>
                <w:szCs w:val="24"/>
              </w:rPr>
            </w:pPr>
            <w:r w:rsidRPr="00FD2CA5">
              <w:rPr>
                <w:rFonts w:ascii="Times New Roman" w:hAnsi="Times New Roman" w:cs="Times New Roman"/>
                <w:sz w:val="24"/>
                <w:szCs w:val="24"/>
              </w:rPr>
              <w:t xml:space="preserve">           </w:t>
            </w:r>
            <w:r w:rsidR="00D037E4" w:rsidRPr="00FD2CA5">
              <w:rPr>
                <w:rFonts w:ascii="Times New Roman" w:hAnsi="Times New Roman" w:cs="Times New Roman"/>
                <w:sz w:val="24"/>
                <w:szCs w:val="24"/>
              </w:rPr>
              <w:t xml:space="preserve">   </w:t>
            </w:r>
            <w:r w:rsidR="00F56F94" w:rsidRPr="00FD2CA5">
              <w:rPr>
                <w:rFonts w:ascii="Times New Roman" w:hAnsi="Times New Roman" w:cs="Times New Roman"/>
                <w:b/>
                <w:bCs/>
                <w:sz w:val="24"/>
                <w:szCs w:val="24"/>
              </w:rPr>
              <w:t>NR</w:t>
            </w:r>
            <w:r w:rsidR="00C33BB7">
              <w:rPr>
                <w:rFonts w:ascii="Times New Roman" w:hAnsi="Times New Roman" w:cs="Times New Roman"/>
                <w:b/>
                <w:bCs/>
                <w:sz w:val="24"/>
                <w:szCs w:val="24"/>
              </w:rPr>
              <w:t>.</w:t>
            </w:r>
            <w:r w:rsidR="00C33BB7" w:rsidRPr="00C33BB7">
              <w:rPr>
                <w:rFonts w:ascii="Times New Roman" w:hAnsi="Times New Roman" w:cs="Times New Roman"/>
                <w:b/>
                <w:bCs/>
                <w:sz w:val="24"/>
                <w:szCs w:val="24"/>
              </w:rPr>
              <w:t>140/872/16.04.2026</w:t>
            </w:r>
          </w:p>
        </w:tc>
      </w:tr>
    </w:tbl>
    <w:p w14:paraId="1BAAF5BF" w14:textId="77777777" w:rsidR="00023CCD" w:rsidRDefault="00023CCD" w:rsidP="00023CCD">
      <w:pPr>
        <w:tabs>
          <w:tab w:val="left" w:pos="7371"/>
        </w:tabs>
        <w:spacing w:before="100" w:beforeAutospacing="1" w:after="100" w:afterAutospacing="1" w:line="240" w:lineRule="auto"/>
        <w:contextualSpacing/>
        <w:jc w:val="both"/>
        <w:rPr>
          <w:rFonts w:ascii="Times New Roman" w:hAnsi="Times New Roman" w:cs="Times New Roman"/>
          <w:sz w:val="24"/>
          <w:szCs w:val="24"/>
        </w:rPr>
      </w:pPr>
    </w:p>
    <w:p w14:paraId="12277DAC" w14:textId="77777777" w:rsidR="00FD2CA5" w:rsidRDefault="00FD2CA5" w:rsidP="00023CCD">
      <w:pPr>
        <w:tabs>
          <w:tab w:val="left" w:pos="7371"/>
        </w:tabs>
        <w:spacing w:before="100" w:beforeAutospacing="1" w:after="100" w:afterAutospacing="1" w:line="240" w:lineRule="auto"/>
        <w:contextualSpacing/>
        <w:jc w:val="both"/>
        <w:rPr>
          <w:rFonts w:ascii="Times New Roman" w:hAnsi="Times New Roman" w:cs="Times New Roman"/>
          <w:sz w:val="24"/>
          <w:szCs w:val="24"/>
        </w:rPr>
      </w:pPr>
    </w:p>
    <w:p w14:paraId="08A25417" w14:textId="55F67F94" w:rsidR="00F56F94" w:rsidRDefault="00F56F94" w:rsidP="001A0AE0">
      <w:pPr>
        <w:spacing w:before="100" w:beforeAutospacing="1" w:after="100" w:afterAutospacing="1" w:line="240" w:lineRule="auto"/>
        <w:contextualSpacing/>
        <w:jc w:val="center"/>
        <w:rPr>
          <w:rFonts w:ascii="Times New Roman" w:hAnsi="Times New Roman" w:cs="Times New Roman"/>
          <w:b/>
          <w:sz w:val="24"/>
          <w:szCs w:val="24"/>
        </w:rPr>
      </w:pPr>
      <w:r w:rsidRPr="00FD2CA5">
        <w:rPr>
          <w:rFonts w:ascii="Times New Roman" w:hAnsi="Times New Roman" w:cs="Times New Roman"/>
          <w:b/>
          <w:sz w:val="24"/>
          <w:szCs w:val="24"/>
        </w:rPr>
        <w:t>CONTRACT SERVICII PO</w:t>
      </w:r>
      <w:r w:rsidR="00945DE5">
        <w:rPr>
          <w:rFonts w:ascii="Times New Roman" w:hAnsi="Times New Roman" w:cs="Times New Roman"/>
          <w:b/>
          <w:sz w:val="24"/>
          <w:szCs w:val="24"/>
        </w:rPr>
        <w:t>Ș</w:t>
      </w:r>
      <w:r w:rsidRPr="00FD2CA5">
        <w:rPr>
          <w:rFonts w:ascii="Times New Roman" w:hAnsi="Times New Roman" w:cs="Times New Roman"/>
          <w:b/>
          <w:sz w:val="24"/>
          <w:szCs w:val="24"/>
        </w:rPr>
        <w:t>TALE</w:t>
      </w:r>
    </w:p>
    <w:p w14:paraId="4F1431ED" w14:textId="77777777" w:rsidR="00FD2CA5" w:rsidRPr="00FD2CA5" w:rsidRDefault="00FD2CA5" w:rsidP="001A0AE0">
      <w:pPr>
        <w:spacing w:before="100" w:beforeAutospacing="1" w:after="100" w:afterAutospacing="1" w:line="240" w:lineRule="auto"/>
        <w:contextualSpacing/>
        <w:jc w:val="center"/>
        <w:rPr>
          <w:rFonts w:ascii="Times New Roman" w:hAnsi="Times New Roman" w:cs="Times New Roman"/>
          <w:b/>
          <w:sz w:val="24"/>
          <w:szCs w:val="24"/>
        </w:rPr>
      </w:pPr>
    </w:p>
    <w:p w14:paraId="57E97786" w14:textId="77777777" w:rsidR="0005640A" w:rsidRPr="00A44A38" w:rsidRDefault="006F5DAA"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Intre</w:t>
      </w:r>
      <w:r w:rsidR="0005640A" w:rsidRPr="00A44A38">
        <w:rPr>
          <w:rFonts w:ascii="Times New Roman" w:hAnsi="Times New Roman" w:cs="Times New Roman"/>
          <w:sz w:val="24"/>
          <w:szCs w:val="24"/>
        </w:rPr>
        <w:t xml:space="preserve"> </w:t>
      </w:r>
    </w:p>
    <w:p w14:paraId="329B373B" w14:textId="79FF68FC" w:rsidR="005B13F5" w:rsidRPr="001E3B29" w:rsidRDefault="006E714D" w:rsidP="00A44A38">
      <w:pPr>
        <w:spacing w:before="100" w:beforeAutospacing="1" w:after="100" w:afterAutospacing="1"/>
        <w:contextualSpacing/>
        <w:jc w:val="both"/>
        <w:rPr>
          <w:rFonts w:ascii="Times New Roman" w:hAnsi="Times New Roman" w:cs="Times New Roman"/>
          <w:b/>
          <w:bCs/>
          <w:sz w:val="24"/>
          <w:szCs w:val="24"/>
          <w:lang w:val="es-MX"/>
        </w:rPr>
      </w:pPr>
      <w:r>
        <w:rPr>
          <w:rFonts w:ascii="Times New Roman" w:hAnsi="Times New Roman" w:cs="Times New Roman"/>
          <w:b/>
          <w:sz w:val="24"/>
          <w:szCs w:val="24"/>
        </w:rPr>
        <w:t>DIRECȚIA GENERALĂ DE ASISTENȚĂ SOCIALĂ ȘI PROTECȚ</w:t>
      </w:r>
      <w:r w:rsidR="0005640A" w:rsidRPr="00A44A38">
        <w:rPr>
          <w:rFonts w:ascii="Times New Roman" w:hAnsi="Times New Roman" w:cs="Times New Roman"/>
          <w:b/>
          <w:sz w:val="24"/>
          <w:szCs w:val="24"/>
        </w:rPr>
        <w:t>IA COPILULUI SECTOR 2</w:t>
      </w:r>
      <w:r w:rsidR="005B13F5" w:rsidRPr="001E3B29">
        <w:rPr>
          <w:rFonts w:ascii="Times New Roman" w:hAnsi="Times New Roman" w:cs="Times New Roman"/>
          <w:b/>
          <w:bCs/>
          <w:sz w:val="24"/>
          <w:szCs w:val="24"/>
          <w:lang w:val="es-MX"/>
        </w:rPr>
        <w:t xml:space="preserve">, </w:t>
      </w:r>
      <w:r w:rsidR="005B13F5" w:rsidRPr="001E3B29">
        <w:rPr>
          <w:rFonts w:ascii="Times New Roman" w:hAnsi="Times New Roman" w:cs="Times New Roman"/>
          <w:bCs/>
          <w:color w:val="000000"/>
          <w:sz w:val="24"/>
          <w:szCs w:val="24"/>
          <w:lang w:val="es-MX"/>
        </w:rPr>
        <w:t xml:space="preserve">în calitate de </w:t>
      </w:r>
      <w:r w:rsidR="008A7117" w:rsidRPr="001E3B29">
        <w:rPr>
          <w:rFonts w:ascii="Times New Roman" w:hAnsi="Times New Roman" w:cs="Times New Roman"/>
          <w:b/>
          <w:bCs/>
          <w:sz w:val="24"/>
          <w:szCs w:val="24"/>
          <w:lang w:val="es-MX"/>
        </w:rPr>
        <w:t>A</w:t>
      </w:r>
      <w:r w:rsidR="005B13F5" w:rsidRPr="001E3B29">
        <w:rPr>
          <w:rFonts w:ascii="Times New Roman" w:hAnsi="Times New Roman" w:cs="Times New Roman"/>
          <w:b/>
          <w:bCs/>
          <w:sz w:val="24"/>
          <w:szCs w:val="24"/>
          <w:lang w:val="es-MX"/>
        </w:rPr>
        <w:t>chizitor,</w:t>
      </w:r>
    </w:p>
    <w:p w14:paraId="37810BE5" w14:textId="77777777" w:rsidR="00FD2CA5" w:rsidRPr="00A44A38" w:rsidRDefault="00FD2CA5" w:rsidP="00A44A38">
      <w:pPr>
        <w:spacing w:before="100" w:beforeAutospacing="1" w:after="100" w:afterAutospacing="1"/>
        <w:contextualSpacing/>
        <w:jc w:val="both"/>
        <w:rPr>
          <w:rFonts w:ascii="Times New Roman" w:hAnsi="Times New Roman" w:cs="Times New Roman"/>
          <w:sz w:val="24"/>
          <w:szCs w:val="24"/>
        </w:rPr>
      </w:pPr>
    </w:p>
    <w:p w14:paraId="06E0094B" w14:textId="6B4D35C0" w:rsidR="004333C9" w:rsidRPr="00A44A38" w:rsidRDefault="00B5608D" w:rsidP="00A44A38">
      <w:pPr>
        <w:spacing w:before="100" w:beforeAutospacing="1" w:after="100" w:afterAutospacing="1"/>
        <w:contextualSpacing/>
        <w:jc w:val="both"/>
        <w:rPr>
          <w:rFonts w:ascii="Times New Roman" w:hAnsi="Times New Roman" w:cs="Times New Roman"/>
          <w:sz w:val="24"/>
          <w:szCs w:val="24"/>
        </w:rPr>
      </w:pPr>
      <w:r>
        <w:rPr>
          <w:rFonts w:ascii="Times New Roman" w:hAnsi="Times New Roman" w:cs="Times New Roman"/>
          <w:sz w:val="24"/>
          <w:szCs w:val="24"/>
        </w:rPr>
        <w:t>s</w:t>
      </w:r>
      <w:r w:rsidR="006F5DAA" w:rsidRPr="00A44A38">
        <w:rPr>
          <w:rFonts w:ascii="Times New Roman" w:hAnsi="Times New Roman" w:cs="Times New Roman"/>
          <w:sz w:val="24"/>
          <w:szCs w:val="24"/>
        </w:rPr>
        <w:t>i</w:t>
      </w:r>
    </w:p>
    <w:p w14:paraId="092310AB" w14:textId="77777777" w:rsidR="00FD2CA5" w:rsidRPr="00A44A38" w:rsidRDefault="00FD2CA5" w:rsidP="00A44A38">
      <w:pPr>
        <w:spacing w:before="100" w:beforeAutospacing="1" w:after="100" w:afterAutospacing="1"/>
        <w:contextualSpacing/>
        <w:jc w:val="both"/>
        <w:rPr>
          <w:rFonts w:ascii="Times New Roman" w:hAnsi="Times New Roman" w:cs="Times New Roman"/>
          <w:sz w:val="24"/>
          <w:szCs w:val="24"/>
        </w:rPr>
      </w:pPr>
    </w:p>
    <w:p w14:paraId="46C0A54D" w14:textId="566B8A40" w:rsidR="00CA33C4" w:rsidRPr="001E3B29" w:rsidRDefault="005E4D71" w:rsidP="00A44A38">
      <w:pPr>
        <w:spacing w:after="0"/>
        <w:jc w:val="both"/>
        <w:rPr>
          <w:rFonts w:ascii="Times New Roman" w:eastAsia="Calibri" w:hAnsi="Times New Roman" w:cs="Times New Roman"/>
          <w:noProof w:val="0"/>
          <w:sz w:val="24"/>
          <w:szCs w:val="24"/>
          <w:lang w:eastAsia="ro-RO"/>
        </w:rPr>
      </w:pPr>
      <w:r w:rsidRPr="001E3B29">
        <w:rPr>
          <w:rFonts w:ascii="Times New Roman" w:eastAsia="Calibri" w:hAnsi="Times New Roman" w:cs="Times New Roman"/>
          <w:b/>
          <w:bCs/>
          <w:noProof w:val="0"/>
          <w:sz w:val="24"/>
          <w:szCs w:val="24"/>
          <w:lang w:eastAsia="ro-RO"/>
        </w:rPr>
        <w:t>C</w:t>
      </w:r>
      <w:r w:rsidR="006E5D9B" w:rsidRPr="001E3B29">
        <w:rPr>
          <w:rFonts w:ascii="Times New Roman" w:eastAsia="Calibri" w:hAnsi="Times New Roman" w:cs="Times New Roman"/>
          <w:b/>
          <w:bCs/>
          <w:noProof w:val="0"/>
          <w:sz w:val="24"/>
          <w:szCs w:val="24"/>
          <w:lang w:eastAsia="ro-RO"/>
        </w:rPr>
        <w:t xml:space="preserve">OMPANIA </w:t>
      </w:r>
      <w:r w:rsidRPr="001E3B29">
        <w:rPr>
          <w:rFonts w:ascii="Times New Roman" w:eastAsia="Calibri" w:hAnsi="Times New Roman" w:cs="Times New Roman"/>
          <w:b/>
          <w:bCs/>
          <w:noProof w:val="0"/>
          <w:sz w:val="24"/>
          <w:szCs w:val="24"/>
          <w:lang w:eastAsia="ro-RO"/>
        </w:rPr>
        <w:t>N</w:t>
      </w:r>
      <w:r w:rsidR="006E714D" w:rsidRPr="001E3B29">
        <w:rPr>
          <w:rFonts w:ascii="Times New Roman" w:eastAsia="Calibri" w:hAnsi="Times New Roman" w:cs="Times New Roman"/>
          <w:b/>
          <w:bCs/>
          <w:noProof w:val="0"/>
          <w:sz w:val="24"/>
          <w:szCs w:val="24"/>
          <w:lang w:eastAsia="ro-RO"/>
        </w:rPr>
        <w:t>AȚIONALĂ POȘTA ROMÂNĂ</w:t>
      </w:r>
      <w:r w:rsidRPr="001E3B29">
        <w:rPr>
          <w:rFonts w:ascii="Times New Roman" w:eastAsia="Calibri" w:hAnsi="Times New Roman" w:cs="Times New Roman"/>
          <w:b/>
          <w:bCs/>
          <w:noProof w:val="0"/>
          <w:sz w:val="24"/>
          <w:szCs w:val="24"/>
          <w:lang w:eastAsia="ro-RO"/>
        </w:rPr>
        <w:t xml:space="preserve"> S.A.</w:t>
      </w:r>
      <w:r w:rsidR="00A56F90" w:rsidRPr="001E3B29">
        <w:rPr>
          <w:rFonts w:ascii="Times New Roman" w:eastAsia="Calibri" w:hAnsi="Times New Roman" w:cs="Times New Roman"/>
          <w:noProof w:val="0"/>
          <w:sz w:val="24"/>
          <w:szCs w:val="24"/>
          <w:lang w:eastAsia="ro-RO"/>
        </w:rPr>
        <w:t xml:space="preserve">, </w:t>
      </w:r>
      <w:r w:rsidRPr="001E3B29">
        <w:rPr>
          <w:rFonts w:ascii="Times New Roman" w:eastAsia="Calibri" w:hAnsi="Times New Roman" w:cs="Times New Roman"/>
          <w:noProof w:val="0"/>
          <w:sz w:val="24"/>
          <w:szCs w:val="24"/>
          <w:lang w:eastAsia="ro-RO"/>
        </w:rPr>
        <w:t>, in calitate de</w:t>
      </w:r>
      <w:r w:rsidRPr="001E3B29">
        <w:rPr>
          <w:rFonts w:ascii="Times New Roman" w:eastAsia="Calibri" w:hAnsi="Times New Roman" w:cs="Times New Roman"/>
          <w:b/>
          <w:bCs/>
          <w:noProof w:val="0"/>
          <w:sz w:val="24"/>
          <w:szCs w:val="24"/>
          <w:lang w:eastAsia="ro-RO"/>
        </w:rPr>
        <w:t xml:space="preserve"> P</w:t>
      </w:r>
      <w:r w:rsidR="00767E3F" w:rsidRPr="001E3B29">
        <w:rPr>
          <w:rFonts w:ascii="Times New Roman" w:eastAsia="Calibri" w:hAnsi="Times New Roman" w:cs="Times New Roman"/>
          <w:b/>
          <w:bCs/>
          <w:noProof w:val="0"/>
          <w:sz w:val="24"/>
          <w:szCs w:val="24"/>
          <w:lang w:eastAsia="ro-RO"/>
        </w:rPr>
        <w:t>restator</w:t>
      </w:r>
      <w:r w:rsidR="00023CCD" w:rsidRPr="001E3B29">
        <w:rPr>
          <w:rFonts w:ascii="Times New Roman" w:eastAsia="Calibri" w:hAnsi="Times New Roman" w:cs="Times New Roman"/>
          <w:b/>
          <w:bCs/>
          <w:noProof w:val="0"/>
          <w:sz w:val="24"/>
          <w:szCs w:val="24"/>
          <w:lang w:eastAsia="ro-RO"/>
        </w:rPr>
        <w:t>.</w:t>
      </w:r>
    </w:p>
    <w:p w14:paraId="793B9268" w14:textId="0220FE19" w:rsidR="00D80E94" w:rsidRPr="00A44A38" w:rsidRDefault="005E4D71" w:rsidP="00A44A38">
      <w:pPr>
        <w:spacing w:after="0"/>
        <w:jc w:val="both"/>
        <w:rPr>
          <w:rFonts w:ascii="Times New Roman" w:eastAsia="Calibri" w:hAnsi="Times New Roman" w:cs="Times New Roman"/>
          <w:noProof w:val="0"/>
          <w:color w:val="000000"/>
          <w:sz w:val="24"/>
          <w:szCs w:val="24"/>
          <w:lang w:eastAsia="ro-RO"/>
        </w:rPr>
      </w:pPr>
      <w:r w:rsidRPr="00A44A38">
        <w:rPr>
          <w:rFonts w:ascii="Times New Roman" w:eastAsia="Calibri" w:hAnsi="Times New Roman" w:cs="Times New Roman"/>
          <w:noProof w:val="0"/>
          <w:color w:val="000000"/>
          <w:sz w:val="24"/>
          <w:szCs w:val="24"/>
          <w:lang w:eastAsia="ro-RO"/>
        </w:rPr>
        <w:br/>
      </w:r>
      <w:r w:rsidR="00F56F94" w:rsidRPr="00A44A38">
        <w:rPr>
          <w:rFonts w:ascii="Times New Roman" w:hAnsi="Times New Roman" w:cs="Times New Roman"/>
          <w:sz w:val="24"/>
          <w:szCs w:val="24"/>
        </w:rPr>
        <w:t>2</w:t>
      </w:r>
      <w:r w:rsidR="00F56F94" w:rsidRPr="00A44A38">
        <w:rPr>
          <w:rFonts w:ascii="Times New Roman" w:hAnsi="Times New Roman" w:cs="Times New Roman"/>
          <w:b/>
          <w:sz w:val="24"/>
          <w:szCs w:val="24"/>
        </w:rPr>
        <w:t>. OBIECTUL CONTRACTULUI</w:t>
      </w:r>
    </w:p>
    <w:p w14:paraId="67FEE503" w14:textId="49FC9060" w:rsidR="00F56F94" w:rsidRPr="00A44A38" w:rsidRDefault="00F56F94" w:rsidP="00A44A38">
      <w:pPr>
        <w:spacing w:after="0"/>
        <w:jc w:val="both"/>
        <w:rPr>
          <w:rFonts w:ascii="Times New Roman" w:hAnsi="Times New Roman" w:cs="Times New Roman"/>
          <w:sz w:val="24"/>
          <w:szCs w:val="24"/>
          <w:lang w:val="it-IT"/>
        </w:rPr>
      </w:pPr>
      <w:r w:rsidRPr="00A44A38">
        <w:rPr>
          <w:rFonts w:ascii="Times New Roman" w:hAnsi="Times New Roman" w:cs="Times New Roman"/>
          <w:sz w:val="24"/>
          <w:szCs w:val="24"/>
        </w:rPr>
        <w:t>2.1. Prestatorul se obliga sa efectueze  urmatoarele servicii postale:</w:t>
      </w:r>
    </w:p>
    <w:p w14:paraId="38A48280" w14:textId="4336C723" w:rsidR="00F56F94" w:rsidRPr="00A44A38" w:rsidRDefault="00F56F94" w:rsidP="00A44A38">
      <w:pPr>
        <w:spacing w:before="100" w:beforeAutospacing="1" w:after="0"/>
        <w:contextualSpacing/>
        <w:jc w:val="both"/>
        <w:rPr>
          <w:rFonts w:ascii="Times New Roman" w:hAnsi="Times New Roman" w:cs="Times New Roman"/>
          <w:sz w:val="24"/>
          <w:szCs w:val="24"/>
        </w:rPr>
      </w:pPr>
      <w:r w:rsidRPr="00A44A38">
        <w:rPr>
          <w:rFonts w:ascii="Times New Roman" w:hAnsi="Times New Roman" w:cs="Times New Roman"/>
          <w:sz w:val="24"/>
          <w:szCs w:val="24"/>
        </w:rPr>
        <w:t>2.1.</w:t>
      </w:r>
      <w:r w:rsidR="003D7052" w:rsidRPr="00A44A38">
        <w:rPr>
          <w:rFonts w:ascii="Times New Roman" w:hAnsi="Times New Roman" w:cs="Times New Roman"/>
          <w:sz w:val="24"/>
          <w:szCs w:val="24"/>
        </w:rPr>
        <w:t xml:space="preserve">1. - </w:t>
      </w:r>
      <w:r w:rsidRPr="00A44A38">
        <w:rPr>
          <w:rFonts w:ascii="Times New Roman" w:hAnsi="Times New Roman" w:cs="Times New Roman"/>
          <w:sz w:val="24"/>
          <w:szCs w:val="24"/>
        </w:rPr>
        <w:t>corespondent</w:t>
      </w:r>
      <w:r w:rsidR="006F5DAA" w:rsidRPr="00A44A38">
        <w:rPr>
          <w:rFonts w:ascii="Times New Roman" w:hAnsi="Times New Roman" w:cs="Times New Roman"/>
          <w:sz w:val="24"/>
          <w:szCs w:val="24"/>
        </w:rPr>
        <w:t xml:space="preserve">a </w:t>
      </w:r>
      <w:r w:rsidRPr="00A44A38">
        <w:rPr>
          <w:rFonts w:ascii="Times New Roman" w:hAnsi="Times New Roman" w:cs="Times New Roman"/>
          <w:sz w:val="24"/>
          <w:szCs w:val="24"/>
        </w:rPr>
        <w:t xml:space="preserve"> neprioritar</w:t>
      </w:r>
      <w:r w:rsidR="006F5DAA" w:rsidRPr="00A44A38">
        <w:rPr>
          <w:rFonts w:ascii="Times New Roman" w:hAnsi="Times New Roman" w:cs="Times New Roman"/>
          <w:sz w:val="24"/>
          <w:szCs w:val="24"/>
        </w:rPr>
        <w:t>a</w:t>
      </w:r>
      <w:r w:rsidRPr="00A44A38">
        <w:rPr>
          <w:rFonts w:ascii="Times New Roman" w:hAnsi="Times New Roman" w:cs="Times New Roman"/>
          <w:sz w:val="24"/>
          <w:szCs w:val="24"/>
        </w:rPr>
        <w:t xml:space="preserve"> interna </w:t>
      </w:r>
      <w:r w:rsidR="00D44BA2" w:rsidRPr="00A44A38">
        <w:rPr>
          <w:rFonts w:ascii="Times New Roman" w:hAnsi="Times New Roman" w:cs="Times New Roman"/>
          <w:sz w:val="24"/>
          <w:szCs w:val="24"/>
        </w:rPr>
        <w:t>cu serviciul recomandat;</w:t>
      </w:r>
    </w:p>
    <w:p w14:paraId="1A2F3D3F" w14:textId="711C43E5" w:rsidR="00107F6A" w:rsidRPr="00A44A38" w:rsidRDefault="00F56F94"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2.1.</w:t>
      </w:r>
      <w:r w:rsidR="00407112" w:rsidRPr="00A44A38">
        <w:rPr>
          <w:rFonts w:ascii="Times New Roman" w:hAnsi="Times New Roman" w:cs="Times New Roman"/>
          <w:sz w:val="24"/>
          <w:szCs w:val="24"/>
        </w:rPr>
        <w:t>2</w:t>
      </w:r>
      <w:r w:rsidRPr="00A44A38">
        <w:rPr>
          <w:rFonts w:ascii="Times New Roman" w:hAnsi="Times New Roman" w:cs="Times New Roman"/>
          <w:sz w:val="24"/>
          <w:szCs w:val="24"/>
        </w:rPr>
        <w:t>.</w:t>
      </w:r>
      <w:r w:rsidR="003D7052" w:rsidRPr="00A44A38">
        <w:rPr>
          <w:rFonts w:ascii="Times New Roman" w:hAnsi="Times New Roman" w:cs="Times New Roman"/>
          <w:sz w:val="24"/>
          <w:szCs w:val="24"/>
        </w:rPr>
        <w:t xml:space="preserve"> - </w:t>
      </w:r>
      <w:r w:rsidRPr="00A44A38">
        <w:rPr>
          <w:rFonts w:ascii="Times New Roman" w:hAnsi="Times New Roman" w:cs="Times New Roman"/>
          <w:sz w:val="24"/>
          <w:szCs w:val="24"/>
        </w:rPr>
        <w:t>corespondent</w:t>
      </w:r>
      <w:r w:rsidR="006F5DAA" w:rsidRPr="00A44A38">
        <w:rPr>
          <w:rFonts w:ascii="Times New Roman" w:hAnsi="Times New Roman" w:cs="Times New Roman"/>
          <w:sz w:val="24"/>
          <w:szCs w:val="24"/>
        </w:rPr>
        <w:t>a</w:t>
      </w:r>
      <w:r w:rsidRPr="00A44A38">
        <w:rPr>
          <w:rFonts w:ascii="Times New Roman" w:hAnsi="Times New Roman" w:cs="Times New Roman"/>
          <w:sz w:val="24"/>
          <w:szCs w:val="24"/>
        </w:rPr>
        <w:t xml:space="preserve"> neprioritara</w:t>
      </w:r>
      <w:r w:rsidR="006F5DAA" w:rsidRPr="00A44A38">
        <w:rPr>
          <w:rFonts w:ascii="Times New Roman" w:hAnsi="Times New Roman" w:cs="Times New Roman"/>
          <w:sz w:val="24"/>
          <w:szCs w:val="24"/>
        </w:rPr>
        <w:t xml:space="preserve"> </w:t>
      </w:r>
      <w:r w:rsidRPr="00A44A38">
        <w:rPr>
          <w:rFonts w:ascii="Times New Roman" w:hAnsi="Times New Roman" w:cs="Times New Roman"/>
          <w:sz w:val="24"/>
          <w:szCs w:val="24"/>
        </w:rPr>
        <w:t>i</w:t>
      </w:r>
      <w:r w:rsidR="00B50EFF" w:rsidRPr="00A44A38">
        <w:rPr>
          <w:rFonts w:ascii="Times New Roman" w:hAnsi="Times New Roman" w:cs="Times New Roman"/>
          <w:sz w:val="24"/>
          <w:szCs w:val="24"/>
        </w:rPr>
        <w:t>nterna cu confirmare de primire</w:t>
      </w:r>
      <w:r w:rsidR="006F5DAA" w:rsidRPr="00A44A38">
        <w:rPr>
          <w:rFonts w:ascii="Times New Roman" w:hAnsi="Times New Roman" w:cs="Times New Roman"/>
          <w:sz w:val="24"/>
          <w:szCs w:val="24"/>
        </w:rPr>
        <w:t>;</w:t>
      </w:r>
    </w:p>
    <w:p w14:paraId="214D5E13" w14:textId="21D8FE3D" w:rsidR="00407112" w:rsidRPr="00A44A38" w:rsidRDefault="00407112"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2.1.3.</w:t>
      </w:r>
      <w:r w:rsidR="003D7052" w:rsidRPr="00A44A38">
        <w:rPr>
          <w:rFonts w:ascii="Times New Roman" w:hAnsi="Times New Roman" w:cs="Times New Roman"/>
          <w:sz w:val="24"/>
          <w:szCs w:val="24"/>
        </w:rPr>
        <w:t xml:space="preserve"> - </w:t>
      </w:r>
      <w:r w:rsidRPr="00A44A38">
        <w:rPr>
          <w:rFonts w:ascii="Times New Roman" w:hAnsi="Times New Roman" w:cs="Times New Roman"/>
          <w:sz w:val="24"/>
          <w:szCs w:val="24"/>
        </w:rPr>
        <w:t>trimiteri de curierat intern – Prioripost cu confirmare de primire</w:t>
      </w:r>
      <w:r w:rsidR="00314D6A" w:rsidRPr="00A44A38">
        <w:rPr>
          <w:rFonts w:ascii="Times New Roman" w:hAnsi="Times New Roman" w:cs="Times New Roman"/>
          <w:sz w:val="24"/>
          <w:szCs w:val="24"/>
        </w:rPr>
        <w:t>;</w:t>
      </w:r>
    </w:p>
    <w:p w14:paraId="301EBD9E" w14:textId="4F1CFC56" w:rsidR="00D44BA2" w:rsidRPr="00A44A38" w:rsidRDefault="00D44BA2"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2.1.4.</w:t>
      </w:r>
      <w:r w:rsidR="003D7052" w:rsidRPr="00A44A38">
        <w:rPr>
          <w:rFonts w:ascii="Times New Roman" w:hAnsi="Times New Roman" w:cs="Times New Roman"/>
          <w:sz w:val="24"/>
          <w:szCs w:val="24"/>
        </w:rPr>
        <w:t xml:space="preserve"> - </w:t>
      </w:r>
      <w:r w:rsidRPr="00A44A38">
        <w:rPr>
          <w:rFonts w:ascii="Times New Roman" w:hAnsi="Times New Roman" w:cs="Times New Roman"/>
          <w:sz w:val="24"/>
          <w:szCs w:val="24"/>
        </w:rPr>
        <w:t>colete postale interne</w:t>
      </w:r>
    </w:p>
    <w:p w14:paraId="604143A2" w14:textId="77777777" w:rsidR="00F56F94" w:rsidRPr="00A44A38" w:rsidRDefault="00F56F94" w:rsidP="00A44A38">
      <w:pPr>
        <w:spacing w:before="100" w:beforeAutospacing="1" w:after="100" w:afterAutospacing="1"/>
        <w:contextualSpacing/>
        <w:jc w:val="both"/>
        <w:rPr>
          <w:rFonts w:ascii="Times New Roman" w:hAnsi="Times New Roman" w:cs="Times New Roman"/>
          <w:sz w:val="24"/>
          <w:szCs w:val="24"/>
        </w:rPr>
      </w:pPr>
    </w:p>
    <w:p w14:paraId="42CC7DE9" w14:textId="5DBADD4A" w:rsidR="001A0AE0" w:rsidRPr="00A44A38" w:rsidRDefault="00AB7F2B" w:rsidP="00A44A38">
      <w:pPr>
        <w:spacing w:before="100" w:beforeAutospacing="1" w:after="100" w:afterAutospacing="1"/>
        <w:contextualSpacing/>
        <w:jc w:val="both"/>
        <w:rPr>
          <w:rFonts w:ascii="Times New Roman" w:hAnsi="Times New Roman" w:cs="Times New Roman"/>
          <w:b/>
          <w:sz w:val="24"/>
          <w:szCs w:val="24"/>
        </w:rPr>
      </w:pPr>
      <w:r w:rsidRPr="00A44A38">
        <w:rPr>
          <w:rFonts w:ascii="Times New Roman" w:hAnsi="Times New Roman" w:cs="Times New Roman"/>
          <w:b/>
          <w:sz w:val="24"/>
          <w:szCs w:val="24"/>
        </w:rPr>
        <w:t>3</w:t>
      </w:r>
      <w:r w:rsidR="00A56F90">
        <w:rPr>
          <w:rFonts w:ascii="Times New Roman" w:hAnsi="Times New Roman" w:cs="Times New Roman"/>
          <w:b/>
          <w:sz w:val="24"/>
          <w:szCs w:val="24"/>
        </w:rPr>
        <w:t>.  DEFINIȚ</w:t>
      </w:r>
      <w:r w:rsidR="001A0AE0" w:rsidRPr="00A44A38">
        <w:rPr>
          <w:rFonts w:ascii="Times New Roman" w:hAnsi="Times New Roman" w:cs="Times New Roman"/>
          <w:b/>
          <w:sz w:val="24"/>
          <w:szCs w:val="24"/>
        </w:rPr>
        <w:t>II</w:t>
      </w:r>
    </w:p>
    <w:p w14:paraId="3A07283D" w14:textId="77777777" w:rsidR="001A0AE0"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3</w:t>
      </w:r>
      <w:r w:rsidR="001A0AE0" w:rsidRPr="00A44A38">
        <w:rPr>
          <w:rFonts w:ascii="Times New Roman" w:hAnsi="Times New Roman" w:cs="Times New Roman"/>
          <w:sz w:val="24"/>
          <w:szCs w:val="24"/>
        </w:rPr>
        <w:t>.1. In prezentul contract urmatorii termeni vor fi interpretati astfel:</w:t>
      </w:r>
    </w:p>
    <w:p w14:paraId="3F9F88C6" w14:textId="77777777" w:rsidR="001A0AE0" w:rsidRPr="00A44A38" w:rsidRDefault="001A0AE0"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a) Contract – actul juridic care reprezinta acordul de vointa al celor doua parti incheiat intre   Achizitor si un Prestator de servicii;</w:t>
      </w:r>
    </w:p>
    <w:p w14:paraId="664EDAE3" w14:textId="77777777" w:rsidR="001A0AE0" w:rsidRPr="00A44A38" w:rsidRDefault="001A0AE0"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b) Achizitor si Prestator – partile contractante, astfel cum sunt acestea denumite in prezentul contract;</w:t>
      </w:r>
    </w:p>
    <w:p w14:paraId="7A3010D3" w14:textId="77777777" w:rsidR="001A0AE0" w:rsidRPr="00A44A38" w:rsidRDefault="001A0AE0"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c) Servicii – activitati a caror prestare face obiectul contractului;</w:t>
      </w:r>
    </w:p>
    <w:p w14:paraId="2102711B" w14:textId="77777777" w:rsidR="001A0AE0" w:rsidRPr="00A44A38" w:rsidRDefault="001A0AE0"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e) Forta majora – un eveniment mai presus de vointa partilor, care nu se datoreaza culpei acestora, care nu putea fi prevazut la momentul incheierii contractului si care face imposibila executarea contractului; sunt considerate asemenea evenimente: razboaie, revolutii, incendii, inundatii sau orice alte catastrofe naturale, restrictii aparute ca urmare a unei carantine, embargo, greve, enumerarea nefiind exhaustiva ci enuntiativa. Nu este considerat forta majora un eveniment asemenea celor de mai sus, care fara a crea o imposibilitate de executare, face extrem de costisitoare executarea obligatiilor uneia din parti.</w:t>
      </w:r>
    </w:p>
    <w:p w14:paraId="75B9D56C" w14:textId="77777777" w:rsidR="00F56F94" w:rsidRPr="00A44A38" w:rsidRDefault="001A0AE0"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f) Zi – zi calendaristica; an – 365 de zile.</w:t>
      </w:r>
    </w:p>
    <w:p w14:paraId="753D8E69" w14:textId="77777777" w:rsidR="00AB7F2B" w:rsidRPr="00A44A38" w:rsidRDefault="00AB7F2B" w:rsidP="00A44A38">
      <w:pPr>
        <w:spacing w:before="100" w:beforeAutospacing="1" w:after="100" w:afterAutospacing="1"/>
        <w:contextualSpacing/>
        <w:jc w:val="both"/>
        <w:rPr>
          <w:rFonts w:ascii="Times New Roman" w:hAnsi="Times New Roman" w:cs="Times New Roman"/>
          <w:sz w:val="24"/>
          <w:szCs w:val="24"/>
        </w:rPr>
      </w:pPr>
    </w:p>
    <w:p w14:paraId="558D4DDA" w14:textId="2C2087D1" w:rsidR="001A0AE0" w:rsidRPr="00A44A38" w:rsidRDefault="00AB7F2B" w:rsidP="00A44A38">
      <w:pPr>
        <w:spacing w:before="100" w:beforeAutospacing="1" w:after="100" w:afterAutospacing="1"/>
        <w:contextualSpacing/>
        <w:jc w:val="both"/>
        <w:rPr>
          <w:rFonts w:ascii="Times New Roman" w:hAnsi="Times New Roman" w:cs="Times New Roman"/>
          <w:b/>
          <w:sz w:val="24"/>
          <w:szCs w:val="24"/>
        </w:rPr>
      </w:pPr>
      <w:r w:rsidRPr="00A44A38">
        <w:rPr>
          <w:rFonts w:ascii="Times New Roman" w:hAnsi="Times New Roman" w:cs="Times New Roman"/>
          <w:b/>
          <w:sz w:val="24"/>
          <w:szCs w:val="24"/>
        </w:rPr>
        <w:t>4</w:t>
      </w:r>
      <w:r w:rsidR="001A0AE0" w:rsidRPr="00A44A38">
        <w:rPr>
          <w:rFonts w:ascii="Times New Roman" w:hAnsi="Times New Roman" w:cs="Times New Roman"/>
          <w:b/>
          <w:sz w:val="24"/>
          <w:szCs w:val="24"/>
        </w:rPr>
        <w:t>.</w:t>
      </w:r>
      <w:r w:rsidR="00C50784" w:rsidRPr="00A44A38">
        <w:rPr>
          <w:rFonts w:ascii="Times New Roman" w:hAnsi="Times New Roman" w:cs="Times New Roman"/>
          <w:b/>
          <w:sz w:val="24"/>
          <w:szCs w:val="24"/>
        </w:rPr>
        <w:t xml:space="preserve"> </w:t>
      </w:r>
      <w:r w:rsidR="001A0AE0" w:rsidRPr="00A44A38">
        <w:rPr>
          <w:rFonts w:ascii="Times New Roman" w:hAnsi="Times New Roman" w:cs="Times New Roman"/>
          <w:b/>
          <w:sz w:val="24"/>
          <w:szCs w:val="24"/>
        </w:rPr>
        <w:t>CARACTERUL  C</w:t>
      </w:r>
      <w:r w:rsidR="00A56F90">
        <w:rPr>
          <w:rFonts w:ascii="Times New Roman" w:hAnsi="Times New Roman" w:cs="Times New Roman"/>
          <w:b/>
          <w:sz w:val="24"/>
          <w:szCs w:val="24"/>
        </w:rPr>
        <w:t>ONFIDENȚ</w:t>
      </w:r>
      <w:r w:rsidR="001A0AE0" w:rsidRPr="00A44A38">
        <w:rPr>
          <w:rFonts w:ascii="Times New Roman" w:hAnsi="Times New Roman" w:cs="Times New Roman"/>
          <w:b/>
          <w:sz w:val="24"/>
          <w:szCs w:val="24"/>
        </w:rPr>
        <w:t>IAL  AL  CONTRACTULUI</w:t>
      </w:r>
    </w:p>
    <w:p w14:paraId="28F079D7" w14:textId="77777777" w:rsidR="001A0AE0"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4</w:t>
      </w:r>
      <w:r w:rsidR="001A0AE0" w:rsidRPr="00A44A38">
        <w:rPr>
          <w:rFonts w:ascii="Times New Roman" w:hAnsi="Times New Roman" w:cs="Times New Roman"/>
          <w:sz w:val="24"/>
          <w:szCs w:val="24"/>
        </w:rPr>
        <w:t>.1. O parte contractanta nu are dreptul, fara acordul scris al celeilalte parti:</w:t>
      </w:r>
    </w:p>
    <w:p w14:paraId="2C7EF82F" w14:textId="773B3E05" w:rsidR="001A0AE0"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4</w:t>
      </w:r>
      <w:r w:rsidR="001A0AE0" w:rsidRPr="00A44A38">
        <w:rPr>
          <w:rFonts w:ascii="Times New Roman" w:hAnsi="Times New Roman" w:cs="Times New Roman"/>
          <w:sz w:val="24"/>
          <w:szCs w:val="24"/>
        </w:rPr>
        <w:t>.1.1. De a utiliza informatiile si documentele obtinute sau la care are acces in perioada de derulare a contractului, in alt scop decat in acela de a-si indeplini obligatiile contractuale;</w:t>
      </w:r>
    </w:p>
    <w:p w14:paraId="1E03FD11" w14:textId="77777777" w:rsidR="001A0AE0"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4</w:t>
      </w:r>
      <w:r w:rsidR="001A0AE0" w:rsidRPr="00A44A38">
        <w:rPr>
          <w:rFonts w:ascii="Times New Roman" w:hAnsi="Times New Roman" w:cs="Times New Roman"/>
          <w:sz w:val="24"/>
          <w:szCs w:val="24"/>
        </w:rPr>
        <w:t>.2. Dezvaluirea oricarei informatii fata de persoanele implicate in indeplinirea contractului se va face confidential si se va extinde numai asupra acelor informatii necesare in vederea indeplinirii contractului.</w:t>
      </w:r>
    </w:p>
    <w:p w14:paraId="047B95E2" w14:textId="77777777" w:rsidR="00A21B13"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4</w:t>
      </w:r>
      <w:r w:rsidR="001A0AE0" w:rsidRPr="00A44A38">
        <w:rPr>
          <w:rFonts w:ascii="Times New Roman" w:hAnsi="Times New Roman" w:cs="Times New Roman"/>
          <w:sz w:val="24"/>
          <w:szCs w:val="24"/>
        </w:rPr>
        <w:t>.3. O parte contractanta va fi exonerata de raspunderea pentru dezvaluirea de informatii referitoare la contract daca:</w:t>
      </w:r>
    </w:p>
    <w:p w14:paraId="79D1B661" w14:textId="51033E58" w:rsidR="001A0AE0"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4</w:t>
      </w:r>
      <w:r w:rsidR="001A0AE0" w:rsidRPr="00A44A38">
        <w:rPr>
          <w:rFonts w:ascii="Times New Roman" w:hAnsi="Times New Roman" w:cs="Times New Roman"/>
          <w:sz w:val="24"/>
          <w:szCs w:val="24"/>
        </w:rPr>
        <w:t>.3.1. Informatia era cunoscuta partii contractante inainte ca ea sa fi fost primita de la cealalta parte contractanta, sau</w:t>
      </w:r>
    </w:p>
    <w:p w14:paraId="7D4E9C93" w14:textId="77777777" w:rsidR="001A0AE0"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lastRenderedPageBreak/>
        <w:t>4</w:t>
      </w:r>
      <w:r w:rsidR="001A0AE0" w:rsidRPr="00A44A38">
        <w:rPr>
          <w:rFonts w:ascii="Times New Roman" w:hAnsi="Times New Roman" w:cs="Times New Roman"/>
          <w:sz w:val="24"/>
          <w:szCs w:val="24"/>
        </w:rPr>
        <w:t>.3.2. Informatia a fost dezvaluita dupa ce a fost obtinut acordul scris al celeilalte parti contractante pentru asemenea dezvaluire, sau</w:t>
      </w:r>
    </w:p>
    <w:p w14:paraId="4BD99EA0" w14:textId="77777777" w:rsidR="001A0AE0"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4</w:t>
      </w:r>
      <w:r w:rsidR="001A0AE0" w:rsidRPr="00A44A38">
        <w:rPr>
          <w:rFonts w:ascii="Times New Roman" w:hAnsi="Times New Roman" w:cs="Times New Roman"/>
          <w:sz w:val="24"/>
          <w:szCs w:val="24"/>
        </w:rPr>
        <w:t>.3.3. Partea contractanta a fost obligata in mod legal sa dezvaluie informatia.</w:t>
      </w:r>
    </w:p>
    <w:p w14:paraId="153FB4D2" w14:textId="77777777" w:rsidR="00455CD0" w:rsidRPr="00A44A38" w:rsidRDefault="00455CD0" w:rsidP="00A44A38">
      <w:pPr>
        <w:spacing w:before="100" w:beforeAutospacing="1" w:after="100" w:afterAutospacing="1"/>
        <w:contextualSpacing/>
        <w:jc w:val="both"/>
        <w:rPr>
          <w:rFonts w:ascii="Times New Roman" w:hAnsi="Times New Roman" w:cs="Times New Roman"/>
          <w:b/>
          <w:sz w:val="24"/>
          <w:szCs w:val="24"/>
        </w:rPr>
      </w:pPr>
    </w:p>
    <w:p w14:paraId="08000F10" w14:textId="7F0F9E7A" w:rsidR="00F56F94" w:rsidRPr="00A44A38" w:rsidRDefault="00AB7F2B" w:rsidP="00A44A38">
      <w:pPr>
        <w:spacing w:before="100" w:beforeAutospacing="1" w:after="100" w:afterAutospacing="1"/>
        <w:contextualSpacing/>
        <w:jc w:val="both"/>
        <w:rPr>
          <w:rFonts w:ascii="Times New Roman" w:hAnsi="Times New Roman" w:cs="Times New Roman"/>
          <w:b/>
          <w:sz w:val="24"/>
          <w:szCs w:val="24"/>
        </w:rPr>
      </w:pPr>
      <w:r w:rsidRPr="00A44A38">
        <w:rPr>
          <w:rFonts w:ascii="Times New Roman" w:hAnsi="Times New Roman" w:cs="Times New Roman"/>
          <w:b/>
          <w:sz w:val="24"/>
          <w:szCs w:val="24"/>
        </w:rPr>
        <w:t>5</w:t>
      </w:r>
      <w:r w:rsidR="00F56F94" w:rsidRPr="00A44A38">
        <w:rPr>
          <w:rFonts w:ascii="Times New Roman" w:hAnsi="Times New Roman" w:cs="Times New Roman"/>
          <w:b/>
          <w:sz w:val="24"/>
          <w:szCs w:val="24"/>
        </w:rPr>
        <w:t>. DURATA CONTRACTULUI</w:t>
      </w:r>
    </w:p>
    <w:p w14:paraId="3099CDDE" w14:textId="3E07FC27" w:rsidR="00EE5BF0"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5</w:t>
      </w:r>
      <w:r w:rsidR="00F56F94" w:rsidRPr="00A44A38">
        <w:rPr>
          <w:rFonts w:ascii="Times New Roman" w:hAnsi="Times New Roman" w:cs="Times New Roman"/>
          <w:sz w:val="24"/>
          <w:szCs w:val="24"/>
        </w:rPr>
        <w:t>.1.</w:t>
      </w:r>
      <w:r w:rsidR="006A3D07" w:rsidRPr="00A44A38">
        <w:rPr>
          <w:rFonts w:ascii="Times New Roman" w:hAnsi="Times New Roman" w:cs="Times New Roman"/>
          <w:sz w:val="24"/>
          <w:szCs w:val="24"/>
        </w:rPr>
        <w:t xml:space="preserve"> Contractul intra in vigoar</w:t>
      </w:r>
      <w:r w:rsidR="009D744D" w:rsidRPr="00A44A38">
        <w:rPr>
          <w:rFonts w:ascii="Times New Roman" w:hAnsi="Times New Roman" w:cs="Times New Roman"/>
          <w:sz w:val="24"/>
          <w:szCs w:val="24"/>
        </w:rPr>
        <w:t xml:space="preserve">e </w:t>
      </w:r>
      <w:r w:rsidR="00F645D3" w:rsidRPr="00A44A38">
        <w:rPr>
          <w:rFonts w:ascii="Times New Roman" w:hAnsi="Times New Roman" w:cs="Times New Roman"/>
          <w:sz w:val="24"/>
          <w:szCs w:val="24"/>
        </w:rPr>
        <w:t xml:space="preserve">incepand cu data de </w:t>
      </w:r>
      <w:r w:rsidR="00751DC0" w:rsidRPr="00A44A38">
        <w:rPr>
          <w:rFonts w:ascii="Times New Roman" w:hAnsi="Times New Roman" w:cs="Times New Roman"/>
          <w:sz w:val="24"/>
          <w:szCs w:val="24"/>
        </w:rPr>
        <w:t>01.05.20</w:t>
      </w:r>
      <w:r w:rsidR="006C55FA" w:rsidRPr="00A44A38">
        <w:rPr>
          <w:rFonts w:ascii="Times New Roman" w:hAnsi="Times New Roman" w:cs="Times New Roman"/>
          <w:sz w:val="24"/>
          <w:szCs w:val="24"/>
        </w:rPr>
        <w:t>2</w:t>
      </w:r>
      <w:r w:rsidR="00353999">
        <w:rPr>
          <w:rFonts w:ascii="Times New Roman" w:hAnsi="Times New Roman" w:cs="Times New Roman"/>
          <w:sz w:val="24"/>
          <w:szCs w:val="24"/>
        </w:rPr>
        <w:t>6</w:t>
      </w:r>
      <w:r w:rsidR="006A3D07" w:rsidRPr="00A44A38">
        <w:rPr>
          <w:rFonts w:ascii="Times New Roman" w:hAnsi="Times New Roman" w:cs="Times New Roman"/>
          <w:sz w:val="24"/>
          <w:szCs w:val="24"/>
        </w:rPr>
        <w:t xml:space="preserve"> si este valabil pana la data de</w:t>
      </w:r>
      <w:r w:rsidR="00F645D3" w:rsidRPr="00A44A38">
        <w:rPr>
          <w:rFonts w:ascii="Times New Roman" w:hAnsi="Times New Roman" w:cs="Times New Roman"/>
          <w:bCs/>
          <w:sz w:val="24"/>
          <w:szCs w:val="24"/>
        </w:rPr>
        <w:t xml:space="preserve"> </w:t>
      </w:r>
      <w:r w:rsidR="00751DC0" w:rsidRPr="00A44A38">
        <w:rPr>
          <w:rFonts w:ascii="Times New Roman" w:hAnsi="Times New Roman" w:cs="Times New Roman"/>
          <w:bCs/>
          <w:sz w:val="24"/>
          <w:szCs w:val="24"/>
        </w:rPr>
        <w:t>31.12.20</w:t>
      </w:r>
      <w:r w:rsidR="006C55FA" w:rsidRPr="00A44A38">
        <w:rPr>
          <w:rFonts w:ascii="Times New Roman" w:hAnsi="Times New Roman" w:cs="Times New Roman"/>
          <w:bCs/>
          <w:sz w:val="24"/>
          <w:szCs w:val="24"/>
        </w:rPr>
        <w:t>2</w:t>
      </w:r>
      <w:r w:rsidR="00353999">
        <w:rPr>
          <w:rFonts w:ascii="Times New Roman" w:hAnsi="Times New Roman" w:cs="Times New Roman"/>
          <w:bCs/>
          <w:sz w:val="24"/>
          <w:szCs w:val="24"/>
        </w:rPr>
        <w:t>6</w:t>
      </w:r>
      <w:r w:rsidR="006A3D07" w:rsidRPr="00A44A38">
        <w:rPr>
          <w:rFonts w:ascii="Times New Roman" w:hAnsi="Times New Roman" w:cs="Times New Roman"/>
          <w:sz w:val="24"/>
          <w:szCs w:val="24"/>
        </w:rPr>
        <w:t>, cu posibilitatea de prelungire prin act aditi</w:t>
      </w:r>
      <w:r w:rsidR="009D744D" w:rsidRPr="00A44A38">
        <w:rPr>
          <w:rFonts w:ascii="Times New Roman" w:hAnsi="Times New Roman" w:cs="Times New Roman"/>
          <w:sz w:val="24"/>
          <w:szCs w:val="24"/>
        </w:rPr>
        <w:t>onal, pana la</w:t>
      </w:r>
      <w:r w:rsidR="00314D6A" w:rsidRPr="00A44A38">
        <w:rPr>
          <w:rFonts w:ascii="Times New Roman" w:hAnsi="Times New Roman" w:cs="Times New Roman"/>
          <w:sz w:val="24"/>
          <w:szCs w:val="24"/>
        </w:rPr>
        <w:t xml:space="preserve"> finalizarea sumei din contract dar nu mai tarziu de</w:t>
      </w:r>
      <w:r w:rsidR="009D744D" w:rsidRPr="00A44A38">
        <w:rPr>
          <w:rFonts w:ascii="Times New Roman" w:hAnsi="Times New Roman" w:cs="Times New Roman"/>
          <w:sz w:val="24"/>
          <w:szCs w:val="24"/>
        </w:rPr>
        <w:t xml:space="preserve"> data de </w:t>
      </w:r>
      <w:r w:rsidR="00751DC0" w:rsidRPr="00A44A38">
        <w:rPr>
          <w:rFonts w:ascii="Times New Roman" w:hAnsi="Times New Roman" w:cs="Times New Roman"/>
          <w:sz w:val="24"/>
          <w:szCs w:val="24"/>
        </w:rPr>
        <w:t>30.04.202</w:t>
      </w:r>
      <w:r w:rsidR="00353999">
        <w:rPr>
          <w:rFonts w:ascii="Times New Roman" w:hAnsi="Times New Roman" w:cs="Times New Roman"/>
          <w:sz w:val="24"/>
          <w:szCs w:val="24"/>
        </w:rPr>
        <w:t>7</w:t>
      </w:r>
      <w:r w:rsidR="00821AC3" w:rsidRPr="00A44A38">
        <w:rPr>
          <w:rFonts w:ascii="Times New Roman" w:hAnsi="Times New Roman" w:cs="Times New Roman"/>
          <w:sz w:val="24"/>
          <w:szCs w:val="24"/>
        </w:rPr>
        <w:t>.</w:t>
      </w:r>
    </w:p>
    <w:p w14:paraId="1113FB0B" w14:textId="77777777" w:rsidR="00A21B13" w:rsidRPr="00A44A38" w:rsidRDefault="00A21B13" w:rsidP="00A44A38">
      <w:pPr>
        <w:spacing w:before="100" w:beforeAutospacing="1" w:after="100" w:afterAutospacing="1"/>
        <w:contextualSpacing/>
        <w:jc w:val="both"/>
        <w:rPr>
          <w:rFonts w:ascii="Times New Roman" w:hAnsi="Times New Roman" w:cs="Times New Roman"/>
          <w:b/>
          <w:sz w:val="24"/>
          <w:szCs w:val="24"/>
        </w:rPr>
      </w:pPr>
    </w:p>
    <w:p w14:paraId="177B8CDA" w14:textId="5C726637" w:rsidR="001A0AE0" w:rsidRPr="00A44A38" w:rsidRDefault="00AB7F2B" w:rsidP="00A44A38">
      <w:pPr>
        <w:spacing w:before="100" w:beforeAutospacing="1" w:after="100" w:afterAutospacing="1"/>
        <w:contextualSpacing/>
        <w:jc w:val="both"/>
        <w:rPr>
          <w:rFonts w:ascii="Times New Roman" w:hAnsi="Times New Roman" w:cs="Times New Roman"/>
          <w:b/>
          <w:sz w:val="24"/>
          <w:szCs w:val="24"/>
        </w:rPr>
      </w:pPr>
      <w:r w:rsidRPr="00A44A38">
        <w:rPr>
          <w:rFonts w:ascii="Times New Roman" w:hAnsi="Times New Roman" w:cs="Times New Roman"/>
          <w:b/>
          <w:sz w:val="24"/>
          <w:szCs w:val="24"/>
        </w:rPr>
        <w:t>6</w:t>
      </w:r>
      <w:r w:rsidR="00A56F90">
        <w:rPr>
          <w:rFonts w:ascii="Times New Roman" w:hAnsi="Times New Roman" w:cs="Times New Roman"/>
          <w:b/>
          <w:sz w:val="24"/>
          <w:szCs w:val="24"/>
        </w:rPr>
        <w:t>. PREȚ</w:t>
      </w:r>
      <w:r w:rsidR="001A0AE0" w:rsidRPr="00A44A38">
        <w:rPr>
          <w:rFonts w:ascii="Times New Roman" w:hAnsi="Times New Roman" w:cs="Times New Roman"/>
          <w:b/>
          <w:sz w:val="24"/>
          <w:szCs w:val="24"/>
        </w:rPr>
        <w:t>UL CONTRACTULUI</w:t>
      </w:r>
    </w:p>
    <w:p w14:paraId="79D73A71" w14:textId="2A6460FC" w:rsidR="00241197"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6</w:t>
      </w:r>
      <w:r w:rsidR="001A0AE0" w:rsidRPr="00A44A38">
        <w:rPr>
          <w:rFonts w:ascii="Times New Roman" w:hAnsi="Times New Roman" w:cs="Times New Roman"/>
          <w:sz w:val="24"/>
          <w:szCs w:val="24"/>
        </w:rPr>
        <w:t>.1</w:t>
      </w:r>
      <w:r w:rsidR="00023CCD" w:rsidRPr="00A44A38">
        <w:rPr>
          <w:rFonts w:ascii="Times New Roman" w:hAnsi="Times New Roman" w:cs="Times New Roman"/>
          <w:sz w:val="24"/>
          <w:szCs w:val="24"/>
        </w:rPr>
        <w:t>.</w:t>
      </w:r>
      <w:r w:rsidR="001A0AE0" w:rsidRPr="00A44A38">
        <w:rPr>
          <w:rFonts w:ascii="Times New Roman" w:hAnsi="Times New Roman" w:cs="Times New Roman"/>
          <w:sz w:val="24"/>
          <w:szCs w:val="24"/>
        </w:rPr>
        <w:t>Tarifele po</w:t>
      </w:r>
      <w:r w:rsidR="00663357" w:rsidRPr="00A44A38">
        <w:rPr>
          <w:rFonts w:ascii="Times New Roman" w:hAnsi="Times New Roman" w:cs="Times New Roman"/>
          <w:sz w:val="24"/>
          <w:szCs w:val="24"/>
        </w:rPr>
        <w:t>s</w:t>
      </w:r>
      <w:r w:rsidR="001A0AE0" w:rsidRPr="00A44A38">
        <w:rPr>
          <w:rFonts w:ascii="Times New Roman" w:hAnsi="Times New Roman" w:cs="Times New Roman"/>
          <w:sz w:val="24"/>
          <w:szCs w:val="24"/>
        </w:rPr>
        <w:t xml:space="preserve">tale </w:t>
      </w:r>
      <w:r w:rsidR="00663357" w:rsidRPr="00A44A38">
        <w:rPr>
          <w:rFonts w:ascii="Times New Roman" w:hAnsi="Times New Roman" w:cs="Times New Roman"/>
          <w:sz w:val="24"/>
          <w:szCs w:val="24"/>
        </w:rPr>
        <w:t xml:space="preserve">sunt cele stabilite </w:t>
      </w:r>
      <w:r w:rsidR="005234A6" w:rsidRPr="00A44A38">
        <w:rPr>
          <w:rFonts w:ascii="Times New Roman" w:hAnsi="Times New Roman" w:cs="Times New Roman"/>
          <w:sz w:val="24"/>
          <w:szCs w:val="24"/>
        </w:rPr>
        <w:t>î</w:t>
      </w:r>
      <w:r w:rsidR="001A0AE0" w:rsidRPr="00A44A38">
        <w:rPr>
          <w:rFonts w:ascii="Times New Roman" w:hAnsi="Times New Roman" w:cs="Times New Roman"/>
          <w:sz w:val="24"/>
          <w:szCs w:val="24"/>
        </w:rPr>
        <w:t xml:space="preserve">n cadrul </w:t>
      </w:r>
      <w:r w:rsidR="005234A6" w:rsidRPr="00A44A38">
        <w:rPr>
          <w:rFonts w:ascii="Times New Roman" w:hAnsi="Times New Roman" w:cs="Times New Roman"/>
          <w:sz w:val="24"/>
          <w:szCs w:val="24"/>
        </w:rPr>
        <w:t xml:space="preserve">Propunerii </w:t>
      </w:r>
      <w:r w:rsidR="001A0AE0" w:rsidRPr="00A44A38">
        <w:rPr>
          <w:rFonts w:ascii="Times New Roman" w:hAnsi="Times New Roman" w:cs="Times New Roman"/>
          <w:sz w:val="24"/>
          <w:szCs w:val="24"/>
        </w:rPr>
        <w:t>financiare</w:t>
      </w:r>
      <w:r w:rsidR="009D744D" w:rsidRPr="00A44A38">
        <w:rPr>
          <w:rFonts w:ascii="Times New Roman" w:hAnsi="Times New Roman" w:cs="Times New Roman"/>
          <w:sz w:val="24"/>
          <w:szCs w:val="24"/>
        </w:rPr>
        <w:t xml:space="preserve"> </w:t>
      </w:r>
      <w:bookmarkStart w:id="0" w:name="_Hlk164676198"/>
      <w:r w:rsidR="006C55FA" w:rsidRPr="00A44A38">
        <w:rPr>
          <w:rFonts w:ascii="Times New Roman" w:hAnsi="Times New Roman" w:cs="Times New Roman"/>
          <w:sz w:val="24"/>
          <w:szCs w:val="24"/>
        </w:rPr>
        <w:t>nr.</w:t>
      </w:r>
      <w:r w:rsidR="0041581A">
        <w:rPr>
          <w:rFonts w:ascii="Times New Roman" w:hAnsi="Times New Roman" w:cs="Times New Roman"/>
          <w:sz w:val="24"/>
          <w:szCs w:val="24"/>
        </w:rPr>
        <w:t xml:space="preserve"> </w:t>
      </w:r>
      <w:bookmarkStart w:id="1" w:name="_Hlk226535969"/>
      <w:r w:rsidR="00821AC3" w:rsidRPr="00A44A38">
        <w:rPr>
          <w:rFonts w:ascii="Times New Roman" w:hAnsi="Times New Roman" w:cs="Times New Roman"/>
          <w:sz w:val="24"/>
          <w:szCs w:val="24"/>
        </w:rPr>
        <w:t>114</w:t>
      </w:r>
      <w:r w:rsidR="006C55FA" w:rsidRPr="00A44A38">
        <w:rPr>
          <w:rFonts w:ascii="Times New Roman" w:hAnsi="Times New Roman" w:cs="Times New Roman"/>
          <w:sz w:val="24"/>
          <w:szCs w:val="24"/>
        </w:rPr>
        <w:t>/</w:t>
      </w:r>
      <w:r w:rsidR="00F100D5">
        <w:rPr>
          <w:rFonts w:ascii="Times New Roman" w:hAnsi="Times New Roman" w:cs="Times New Roman"/>
          <w:sz w:val="24"/>
          <w:szCs w:val="24"/>
        </w:rPr>
        <w:t>2</w:t>
      </w:r>
      <w:r w:rsidR="00353999">
        <w:rPr>
          <w:rFonts w:ascii="Times New Roman" w:hAnsi="Times New Roman" w:cs="Times New Roman"/>
          <w:sz w:val="24"/>
          <w:szCs w:val="24"/>
        </w:rPr>
        <w:t>216/30.03.2026</w:t>
      </w:r>
      <w:r w:rsidR="003F6E0C" w:rsidRPr="00A44A38">
        <w:rPr>
          <w:rFonts w:ascii="Times New Roman" w:hAnsi="Times New Roman" w:cs="Times New Roman"/>
          <w:sz w:val="24"/>
          <w:szCs w:val="24"/>
        </w:rPr>
        <w:t xml:space="preserve"> </w:t>
      </w:r>
      <w:bookmarkEnd w:id="0"/>
      <w:bookmarkEnd w:id="1"/>
      <w:r w:rsidR="00EF5ABE" w:rsidRPr="00A44A38">
        <w:rPr>
          <w:rFonts w:ascii="Times New Roman" w:hAnsi="Times New Roman" w:cs="Times New Roman"/>
          <w:sz w:val="24"/>
          <w:szCs w:val="24"/>
        </w:rPr>
        <w:t>anexa</w:t>
      </w:r>
      <w:r w:rsidR="00241197" w:rsidRPr="00A44A38">
        <w:rPr>
          <w:rFonts w:ascii="Times New Roman" w:hAnsi="Times New Roman" w:cs="Times New Roman"/>
          <w:sz w:val="24"/>
          <w:szCs w:val="24"/>
        </w:rPr>
        <w:t xml:space="preserve"> la contract</w:t>
      </w:r>
      <w:r w:rsidR="00663357" w:rsidRPr="00A44A38">
        <w:rPr>
          <w:rFonts w:ascii="Times New Roman" w:hAnsi="Times New Roman" w:cs="Times New Roman"/>
          <w:sz w:val="24"/>
          <w:szCs w:val="24"/>
        </w:rPr>
        <w:t xml:space="preserve">. </w:t>
      </w:r>
    </w:p>
    <w:p w14:paraId="50EA0A8B" w14:textId="13A30D93" w:rsidR="00F05A02" w:rsidRPr="00A44A38" w:rsidRDefault="00F05A02"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 xml:space="preserve">6.2. Valoarea maxima </w:t>
      </w:r>
      <w:r w:rsidR="00D80F40" w:rsidRPr="00A44A38">
        <w:rPr>
          <w:rFonts w:ascii="Times New Roman" w:hAnsi="Times New Roman" w:cs="Times New Roman"/>
          <w:sz w:val="24"/>
          <w:szCs w:val="24"/>
        </w:rPr>
        <w:t>a contractului este de 1</w:t>
      </w:r>
      <w:r w:rsidR="00300857" w:rsidRPr="00A44A38">
        <w:rPr>
          <w:rFonts w:ascii="Times New Roman" w:hAnsi="Times New Roman" w:cs="Times New Roman"/>
          <w:sz w:val="24"/>
          <w:szCs w:val="24"/>
        </w:rPr>
        <w:t>50</w:t>
      </w:r>
      <w:r w:rsidR="00F645D3" w:rsidRPr="00A44A38">
        <w:rPr>
          <w:rFonts w:ascii="Times New Roman" w:hAnsi="Times New Roman" w:cs="Times New Roman"/>
          <w:sz w:val="24"/>
          <w:szCs w:val="24"/>
        </w:rPr>
        <w:t>.000,00</w:t>
      </w:r>
      <w:r w:rsidRPr="00A44A38">
        <w:rPr>
          <w:rFonts w:ascii="Times New Roman" w:hAnsi="Times New Roman" w:cs="Times New Roman"/>
          <w:sz w:val="24"/>
          <w:szCs w:val="24"/>
        </w:rPr>
        <w:t xml:space="preserve"> lei fara TVA la care se ad</w:t>
      </w:r>
      <w:r w:rsidR="00D80F40" w:rsidRPr="00A44A38">
        <w:rPr>
          <w:rFonts w:ascii="Times New Roman" w:hAnsi="Times New Roman" w:cs="Times New Roman"/>
          <w:sz w:val="24"/>
          <w:szCs w:val="24"/>
        </w:rPr>
        <w:t xml:space="preserve">auga TVA in valoare </w:t>
      </w:r>
      <w:r w:rsidR="00300857" w:rsidRPr="00A44A38">
        <w:rPr>
          <w:rFonts w:ascii="Times New Roman" w:hAnsi="Times New Roman" w:cs="Times New Roman"/>
          <w:sz w:val="24"/>
          <w:szCs w:val="24"/>
        </w:rPr>
        <w:t xml:space="preserve">de </w:t>
      </w:r>
      <w:r w:rsidR="00A6211C">
        <w:rPr>
          <w:rFonts w:ascii="Times New Roman" w:hAnsi="Times New Roman" w:cs="Times New Roman"/>
          <w:sz w:val="24"/>
          <w:szCs w:val="24"/>
        </w:rPr>
        <w:t>31</w:t>
      </w:r>
      <w:r w:rsidR="00300857" w:rsidRPr="00A44A38">
        <w:rPr>
          <w:rFonts w:ascii="Times New Roman" w:hAnsi="Times New Roman" w:cs="Times New Roman"/>
          <w:sz w:val="24"/>
          <w:szCs w:val="24"/>
        </w:rPr>
        <w:t>.500</w:t>
      </w:r>
      <w:r w:rsidR="002E0E65" w:rsidRPr="00A44A38">
        <w:rPr>
          <w:rFonts w:ascii="Times New Roman" w:hAnsi="Times New Roman" w:cs="Times New Roman"/>
          <w:sz w:val="24"/>
          <w:szCs w:val="24"/>
        </w:rPr>
        <w:t xml:space="preserve">,00 </w:t>
      </w:r>
      <w:r w:rsidRPr="00A44A38">
        <w:rPr>
          <w:rFonts w:ascii="Times New Roman" w:hAnsi="Times New Roman" w:cs="Times New Roman"/>
          <w:sz w:val="24"/>
          <w:szCs w:val="24"/>
        </w:rPr>
        <w:t>lei, rezultan</w:t>
      </w:r>
      <w:r w:rsidR="00D80F40" w:rsidRPr="00A44A38">
        <w:rPr>
          <w:rFonts w:ascii="Times New Roman" w:hAnsi="Times New Roman" w:cs="Times New Roman"/>
          <w:sz w:val="24"/>
          <w:szCs w:val="24"/>
        </w:rPr>
        <w:t xml:space="preserve">d o valoare totala de </w:t>
      </w:r>
      <w:r w:rsidR="00A6211C">
        <w:rPr>
          <w:rFonts w:ascii="Times New Roman" w:hAnsi="Times New Roman" w:cs="Times New Roman"/>
          <w:sz w:val="24"/>
          <w:szCs w:val="24"/>
        </w:rPr>
        <w:t>181</w:t>
      </w:r>
      <w:r w:rsidR="000A3F34" w:rsidRPr="00A44A38">
        <w:rPr>
          <w:rFonts w:ascii="Times New Roman" w:hAnsi="Times New Roman" w:cs="Times New Roman"/>
          <w:sz w:val="24"/>
          <w:szCs w:val="24"/>
        </w:rPr>
        <w:t xml:space="preserve">.500,00 </w:t>
      </w:r>
      <w:r w:rsidRPr="00A44A38">
        <w:rPr>
          <w:rFonts w:ascii="Times New Roman" w:hAnsi="Times New Roman" w:cs="Times New Roman"/>
          <w:sz w:val="24"/>
          <w:szCs w:val="24"/>
        </w:rPr>
        <w:t xml:space="preserve">lei cu TVA. </w:t>
      </w:r>
    </w:p>
    <w:p w14:paraId="3DA35C53" w14:textId="77777777" w:rsidR="00AB7F2B" w:rsidRPr="00A44A38" w:rsidRDefault="00AB7F2B" w:rsidP="00A44A38">
      <w:pPr>
        <w:spacing w:before="100" w:beforeAutospacing="1" w:after="100" w:afterAutospacing="1"/>
        <w:contextualSpacing/>
        <w:jc w:val="both"/>
        <w:rPr>
          <w:rFonts w:ascii="Times New Roman" w:hAnsi="Times New Roman" w:cs="Times New Roman"/>
          <w:sz w:val="24"/>
          <w:szCs w:val="24"/>
        </w:rPr>
      </w:pPr>
    </w:p>
    <w:p w14:paraId="3F19B039" w14:textId="19D1A5E8" w:rsidR="00F56F94" w:rsidRPr="00A44A38" w:rsidRDefault="00AB7F2B" w:rsidP="00A44A38">
      <w:pPr>
        <w:spacing w:before="100" w:beforeAutospacing="1" w:after="100" w:afterAutospacing="1"/>
        <w:contextualSpacing/>
        <w:jc w:val="both"/>
        <w:rPr>
          <w:rFonts w:ascii="Times New Roman" w:hAnsi="Times New Roman" w:cs="Times New Roman"/>
          <w:b/>
          <w:sz w:val="24"/>
          <w:szCs w:val="24"/>
        </w:rPr>
      </w:pPr>
      <w:r w:rsidRPr="00A44A38">
        <w:rPr>
          <w:rFonts w:ascii="Times New Roman" w:hAnsi="Times New Roman" w:cs="Times New Roman"/>
          <w:b/>
          <w:sz w:val="24"/>
          <w:szCs w:val="24"/>
        </w:rPr>
        <w:t>7</w:t>
      </w:r>
      <w:r w:rsidR="00A56F90">
        <w:rPr>
          <w:rFonts w:ascii="Times New Roman" w:hAnsi="Times New Roman" w:cs="Times New Roman"/>
          <w:b/>
          <w:sz w:val="24"/>
          <w:szCs w:val="24"/>
        </w:rPr>
        <w:t>. RESPONSABILITĂȚ</w:t>
      </w:r>
      <w:r w:rsidR="00F56F94" w:rsidRPr="00A44A38">
        <w:rPr>
          <w:rFonts w:ascii="Times New Roman" w:hAnsi="Times New Roman" w:cs="Times New Roman"/>
          <w:b/>
          <w:sz w:val="24"/>
          <w:szCs w:val="24"/>
        </w:rPr>
        <w:t>ILE PRESTATORULUI</w:t>
      </w:r>
    </w:p>
    <w:p w14:paraId="578A4CE7" w14:textId="77777777" w:rsidR="00F56F94" w:rsidRPr="00A44A38" w:rsidRDefault="00F56F94"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PRESTATORUL se obliga:</w:t>
      </w:r>
    </w:p>
    <w:p w14:paraId="6FB51DB8" w14:textId="3372CDA2" w:rsidR="00F56F94"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7</w:t>
      </w:r>
      <w:r w:rsidR="00F56F94" w:rsidRPr="00A44A38">
        <w:rPr>
          <w:rFonts w:ascii="Times New Roman" w:hAnsi="Times New Roman" w:cs="Times New Roman"/>
          <w:sz w:val="24"/>
          <w:szCs w:val="24"/>
        </w:rPr>
        <w:t>.1. Sa raspunda fata de Achizitor pentru serviciile ce fac obiectul contractului potrivit prevederilor Ordonantei de Urgenta a Guvernului nr. 13/2013 privind serviciile postale, cu modificarile si completarile asa cum a fost aprobata prin Legea nr. 187/2013, potrivit Deciziei ANC</w:t>
      </w:r>
      <w:r w:rsidR="001F375B">
        <w:rPr>
          <w:rFonts w:ascii="Times New Roman" w:hAnsi="Times New Roman" w:cs="Times New Roman"/>
          <w:sz w:val="24"/>
          <w:szCs w:val="24"/>
        </w:rPr>
        <w:t>OM nr. 810/2024</w:t>
      </w:r>
      <w:r w:rsidR="00F56F94" w:rsidRPr="00A44A38">
        <w:rPr>
          <w:rFonts w:ascii="Times New Roman" w:hAnsi="Times New Roman" w:cs="Times New Roman"/>
          <w:sz w:val="24"/>
          <w:szCs w:val="24"/>
        </w:rPr>
        <w:t xml:space="preserve"> privind desemnarea C</w:t>
      </w:r>
      <w:r w:rsidR="00EF5ABE" w:rsidRPr="00A44A38">
        <w:rPr>
          <w:rFonts w:ascii="Times New Roman" w:hAnsi="Times New Roman" w:cs="Times New Roman"/>
          <w:sz w:val="24"/>
          <w:szCs w:val="24"/>
        </w:rPr>
        <w:t>.</w:t>
      </w:r>
      <w:r w:rsidR="00F56F94" w:rsidRPr="00A44A38">
        <w:rPr>
          <w:rFonts w:ascii="Times New Roman" w:hAnsi="Times New Roman" w:cs="Times New Roman"/>
          <w:sz w:val="24"/>
          <w:szCs w:val="24"/>
        </w:rPr>
        <w:t>N</w:t>
      </w:r>
      <w:r w:rsidR="00EF5ABE" w:rsidRPr="00A44A38">
        <w:rPr>
          <w:rFonts w:ascii="Times New Roman" w:hAnsi="Times New Roman" w:cs="Times New Roman"/>
          <w:sz w:val="24"/>
          <w:szCs w:val="24"/>
        </w:rPr>
        <w:t>.</w:t>
      </w:r>
      <w:r w:rsidR="00F56F94" w:rsidRPr="00A44A38">
        <w:rPr>
          <w:rFonts w:ascii="Times New Roman" w:hAnsi="Times New Roman" w:cs="Times New Roman"/>
          <w:sz w:val="24"/>
          <w:szCs w:val="24"/>
        </w:rPr>
        <w:t>P</w:t>
      </w:r>
      <w:r w:rsidR="00EF5ABE" w:rsidRPr="00A44A38">
        <w:rPr>
          <w:rFonts w:ascii="Times New Roman" w:hAnsi="Times New Roman" w:cs="Times New Roman"/>
          <w:sz w:val="24"/>
          <w:szCs w:val="24"/>
        </w:rPr>
        <w:t>.</w:t>
      </w:r>
      <w:r w:rsidR="00F56F94" w:rsidRPr="00A44A38">
        <w:rPr>
          <w:rFonts w:ascii="Times New Roman" w:hAnsi="Times New Roman" w:cs="Times New Roman"/>
          <w:sz w:val="24"/>
          <w:szCs w:val="24"/>
        </w:rPr>
        <w:t>R</w:t>
      </w:r>
      <w:r w:rsidR="00EF5ABE" w:rsidRPr="00A44A38">
        <w:rPr>
          <w:rFonts w:ascii="Times New Roman" w:hAnsi="Times New Roman" w:cs="Times New Roman"/>
          <w:sz w:val="24"/>
          <w:szCs w:val="24"/>
        </w:rPr>
        <w:t>.</w:t>
      </w:r>
      <w:r w:rsidR="00F56F94" w:rsidRPr="00A44A38">
        <w:rPr>
          <w:rFonts w:ascii="Times New Roman" w:hAnsi="Times New Roman" w:cs="Times New Roman"/>
          <w:sz w:val="24"/>
          <w:szCs w:val="24"/>
        </w:rPr>
        <w:t xml:space="preserve"> ca furnizor de serviciu universal in domeniul serviciilor postale si conform pre</w:t>
      </w:r>
      <w:r w:rsidR="00C25E39" w:rsidRPr="00A44A38">
        <w:rPr>
          <w:rFonts w:ascii="Times New Roman" w:hAnsi="Times New Roman" w:cs="Times New Roman"/>
          <w:sz w:val="24"/>
          <w:szCs w:val="24"/>
        </w:rPr>
        <w:t>vederilor Deciziei ANRC nr. 13/2013</w:t>
      </w:r>
      <w:r w:rsidR="00F56F94" w:rsidRPr="00A44A38">
        <w:rPr>
          <w:rFonts w:ascii="Times New Roman" w:hAnsi="Times New Roman" w:cs="Times New Roman"/>
          <w:sz w:val="24"/>
          <w:szCs w:val="24"/>
        </w:rPr>
        <w:t xml:space="preserve">, acte ce se completeaza cu prevederile prezentului contract. Prestatorul nu va raspunde pentru eventualele daune indirecte ale Achizitorului. </w:t>
      </w:r>
    </w:p>
    <w:p w14:paraId="7444E347" w14:textId="5245B2F0" w:rsidR="008116D1"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7</w:t>
      </w:r>
      <w:r w:rsidR="001A0AE0" w:rsidRPr="00A44A38">
        <w:rPr>
          <w:rFonts w:ascii="Times New Roman" w:hAnsi="Times New Roman" w:cs="Times New Roman"/>
          <w:sz w:val="24"/>
          <w:szCs w:val="24"/>
        </w:rPr>
        <w:t xml:space="preserve">.2. </w:t>
      </w:r>
      <w:r w:rsidR="00F56F94" w:rsidRPr="00A44A38">
        <w:rPr>
          <w:rFonts w:ascii="Times New Roman" w:hAnsi="Times New Roman" w:cs="Times New Roman"/>
          <w:sz w:val="24"/>
          <w:szCs w:val="24"/>
        </w:rPr>
        <w:t>Sa presteze serviciile ce fac obiectul contractului conform cerintelor specificate</w:t>
      </w:r>
      <w:r w:rsidR="000A3F34" w:rsidRPr="00A44A38">
        <w:rPr>
          <w:rFonts w:ascii="Times New Roman" w:hAnsi="Times New Roman" w:cs="Times New Roman"/>
          <w:sz w:val="24"/>
          <w:szCs w:val="24"/>
        </w:rPr>
        <w:t xml:space="preserve"> in</w:t>
      </w:r>
      <w:r w:rsidR="00F56F94" w:rsidRPr="00A44A38">
        <w:rPr>
          <w:rFonts w:ascii="Times New Roman" w:hAnsi="Times New Roman" w:cs="Times New Roman"/>
          <w:sz w:val="24"/>
          <w:szCs w:val="24"/>
        </w:rPr>
        <w:t xml:space="preserve"> Propunerea tehnica</w:t>
      </w:r>
      <w:r w:rsidR="008116D1" w:rsidRPr="00A44A38">
        <w:rPr>
          <w:rFonts w:ascii="Times New Roman" w:hAnsi="Times New Roman" w:cs="Times New Roman"/>
          <w:sz w:val="24"/>
          <w:szCs w:val="24"/>
        </w:rPr>
        <w:t xml:space="preserve"> nr.</w:t>
      </w:r>
      <w:r w:rsidR="0041581A" w:rsidRPr="0041581A">
        <w:rPr>
          <w:rFonts w:ascii="Times New Roman" w:hAnsi="Times New Roman" w:cs="Times New Roman"/>
          <w:sz w:val="24"/>
          <w:szCs w:val="24"/>
        </w:rPr>
        <w:t xml:space="preserve"> </w:t>
      </w:r>
      <w:r w:rsidR="003C1012" w:rsidRPr="003C1012">
        <w:rPr>
          <w:rFonts w:ascii="Times New Roman" w:hAnsi="Times New Roman" w:cs="Times New Roman"/>
          <w:sz w:val="24"/>
          <w:szCs w:val="24"/>
        </w:rPr>
        <w:t>114/2216/30.03.2026</w:t>
      </w:r>
      <w:r w:rsidR="005234A6" w:rsidRPr="00A44A38">
        <w:rPr>
          <w:rFonts w:ascii="Times New Roman" w:hAnsi="Times New Roman" w:cs="Times New Roman"/>
          <w:sz w:val="24"/>
          <w:szCs w:val="24"/>
        </w:rPr>
        <w:t>, Anexa 1 la contract</w:t>
      </w:r>
      <w:r w:rsidR="00F56F94" w:rsidRPr="00A44A38">
        <w:rPr>
          <w:rFonts w:ascii="Times New Roman" w:hAnsi="Times New Roman" w:cs="Times New Roman"/>
          <w:sz w:val="24"/>
          <w:szCs w:val="24"/>
        </w:rPr>
        <w:t xml:space="preserve">. </w:t>
      </w:r>
    </w:p>
    <w:p w14:paraId="124219F4" w14:textId="60BE014D" w:rsidR="00F56F94" w:rsidRPr="00A44A38" w:rsidRDefault="00F56F94"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Totodata, este raspunzator atat de siguranta tuturor operatiunilor si metodelor de prestare utilizate, cat si de calificarea personalului folosit pe toata durata contractului.</w:t>
      </w:r>
    </w:p>
    <w:p w14:paraId="0CEA4DBB" w14:textId="73B51697" w:rsidR="00F56F94"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7</w:t>
      </w:r>
      <w:r w:rsidR="00F56F94" w:rsidRPr="00A44A38">
        <w:rPr>
          <w:rFonts w:ascii="Times New Roman" w:hAnsi="Times New Roman" w:cs="Times New Roman"/>
          <w:sz w:val="24"/>
          <w:szCs w:val="24"/>
        </w:rPr>
        <w:t>.3. Sa incaseze contravaloarea serviciilor ce fac obiectul contractului, in conformitate cu prevederile Cap. 8.</w:t>
      </w:r>
    </w:p>
    <w:p w14:paraId="13B4B93B" w14:textId="73A132F1" w:rsidR="00F56F94"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7</w:t>
      </w:r>
      <w:r w:rsidR="00F56F94" w:rsidRPr="00A44A38">
        <w:rPr>
          <w:rFonts w:ascii="Times New Roman" w:hAnsi="Times New Roman" w:cs="Times New Roman"/>
          <w:sz w:val="24"/>
          <w:szCs w:val="24"/>
        </w:rPr>
        <w:t>.4.  Sa emita fa</w:t>
      </w:r>
      <w:r w:rsidR="00D25179">
        <w:rPr>
          <w:rFonts w:ascii="Times New Roman" w:hAnsi="Times New Roman" w:cs="Times New Roman"/>
          <w:sz w:val="24"/>
          <w:szCs w:val="24"/>
        </w:rPr>
        <w:t>cturi conform prevederilor Cap.9</w:t>
      </w:r>
      <w:r w:rsidR="00F56F94" w:rsidRPr="00A44A38">
        <w:rPr>
          <w:rFonts w:ascii="Times New Roman" w:hAnsi="Times New Roman" w:cs="Times New Roman"/>
          <w:sz w:val="24"/>
          <w:szCs w:val="24"/>
        </w:rPr>
        <w:t>.</w:t>
      </w:r>
    </w:p>
    <w:p w14:paraId="1732CC0D" w14:textId="77777777" w:rsidR="00F56F94"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7</w:t>
      </w:r>
      <w:r w:rsidR="00F56F94" w:rsidRPr="00A44A38">
        <w:rPr>
          <w:rFonts w:ascii="Times New Roman" w:hAnsi="Times New Roman" w:cs="Times New Roman"/>
          <w:sz w:val="24"/>
          <w:szCs w:val="24"/>
        </w:rPr>
        <w:t>.5. Sa distribuie trimiterile Achizitorului asigurand un timp de circulatie conform Propuner</w:t>
      </w:r>
      <w:r w:rsidR="005234A6" w:rsidRPr="00A44A38">
        <w:rPr>
          <w:rFonts w:ascii="Times New Roman" w:hAnsi="Times New Roman" w:cs="Times New Roman"/>
          <w:sz w:val="24"/>
          <w:szCs w:val="24"/>
        </w:rPr>
        <w:t>ii</w:t>
      </w:r>
      <w:r w:rsidR="00F56F94" w:rsidRPr="00A44A38">
        <w:rPr>
          <w:rFonts w:ascii="Times New Roman" w:hAnsi="Times New Roman" w:cs="Times New Roman"/>
          <w:sz w:val="24"/>
          <w:szCs w:val="24"/>
        </w:rPr>
        <w:t xml:space="preserve"> tehnic</w:t>
      </w:r>
      <w:r w:rsidR="005234A6" w:rsidRPr="00A44A38">
        <w:rPr>
          <w:rFonts w:ascii="Times New Roman" w:hAnsi="Times New Roman" w:cs="Times New Roman"/>
          <w:sz w:val="24"/>
          <w:szCs w:val="24"/>
        </w:rPr>
        <w:t>e</w:t>
      </w:r>
      <w:r w:rsidR="00F56F94" w:rsidRPr="00A44A38">
        <w:rPr>
          <w:rFonts w:ascii="Times New Roman" w:hAnsi="Times New Roman" w:cs="Times New Roman"/>
          <w:sz w:val="24"/>
          <w:szCs w:val="24"/>
        </w:rPr>
        <w:t>.</w:t>
      </w:r>
    </w:p>
    <w:p w14:paraId="12CACA5E" w14:textId="77777777" w:rsidR="00F56F94"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7</w:t>
      </w:r>
      <w:r w:rsidR="00F56F94" w:rsidRPr="00A44A38">
        <w:rPr>
          <w:rFonts w:ascii="Times New Roman" w:hAnsi="Times New Roman" w:cs="Times New Roman"/>
          <w:sz w:val="24"/>
          <w:szCs w:val="24"/>
        </w:rPr>
        <w:t>.6. Sa solutioneze eventualele reclamatii primite din partea Achizitorului cu privire la prestarea serviciilor mentionate la cap. 2 in termenul legal, respectiv in maxim 3 (trei) luni de la data introducerii reclamatiei. Termenul de introducere a reclamatiei prealabile este de 6 luni si se calculeaza de la data depunerii trimiterii postale la punctul de acces.</w:t>
      </w:r>
    </w:p>
    <w:p w14:paraId="08C2421B" w14:textId="77777777" w:rsidR="00F56F94"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7</w:t>
      </w:r>
      <w:r w:rsidR="00F56F94" w:rsidRPr="00A44A38">
        <w:rPr>
          <w:rFonts w:ascii="Times New Roman" w:hAnsi="Times New Roman" w:cs="Times New Roman"/>
          <w:sz w:val="24"/>
          <w:szCs w:val="24"/>
        </w:rPr>
        <w:t>.7. Să pastreze trimiterile postale care fac obiectul serviciilor din sfera serviciului universal si neuniversal, timp de 18 luni de la data depunerii trimiterii postale la punctul de acces.</w:t>
      </w:r>
    </w:p>
    <w:p w14:paraId="1F6EC400" w14:textId="6F1D70FC" w:rsidR="00F56F94" w:rsidRPr="00A44A38" w:rsidRDefault="00AB7F2B"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7</w:t>
      </w:r>
      <w:r w:rsidR="00F56F94" w:rsidRPr="00A44A38">
        <w:rPr>
          <w:rFonts w:ascii="Times New Roman" w:hAnsi="Times New Roman" w:cs="Times New Roman"/>
          <w:sz w:val="24"/>
          <w:szCs w:val="24"/>
        </w:rPr>
        <w:t>.8. Prestatorul se obligă să presteze serviciile astfel cum au fost prevăzute în contract, ori de câte ori Achizitorul solicită acest lucru.</w:t>
      </w:r>
    </w:p>
    <w:p w14:paraId="776204B2" w14:textId="77777777" w:rsidR="009D744D" w:rsidRPr="00A44A38" w:rsidRDefault="00FE2573" w:rsidP="00A44A38">
      <w:pPr>
        <w:spacing w:before="100" w:beforeAutospacing="1" w:after="100" w:afterAutospacing="1"/>
        <w:contextualSpacing/>
        <w:jc w:val="both"/>
        <w:rPr>
          <w:rFonts w:ascii="Times New Roman" w:eastAsia="Times New Roman" w:hAnsi="Times New Roman" w:cs="Times New Roman"/>
          <w:b/>
          <w:sz w:val="24"/>
          <w:szCs w:val="24"/>
        </w:rPr>
      </w:pPr>
      <w:r w:rsidRPr="00A44A38">
        <w:rPr>
          <w:rFonts w:ascii="Times New Roman" w:hAnsi="Times New Roman" w:cs="Times New Roman"/>
          <w:sz w:val="24"/>
          <w:szCs w:val="24"/>
        </w:rPr>
        <w:t xml:space="preserve">7.9. Sa acorde autoritatii contractante </w:t>
      </w:r>
      <w:r w:rsidRPr="00A44A38">
        <w:rPr>
          <w:rFonts w:ascii="Times New Roman" w:hAnsi="Times New Roman" w:cs="Times New Roman"/>
          <w:b/>
          <w:sz w:val="24"/>
          <w:szCs w:val="24"/>
          <w:u w:val="single"/>
        </w:rPr>
        <w:t>nr.</w:t>
      </w:r>
      <w:r w:rsidR="00241197" w:rsidRPr="00A44A38">
        <w:rPr>
          <w:rFonts w:ascii="Times New Roman" w:eastAsia="Times New Roman" w:hAnsi="Times New Roman" w:cs="Times New Roman"/>
          <w:b/>
          <w:sz w:val="24"/>
          <w:szCs w:val="24"/>
          <w:u w:val="single"/>
        </w:rPr>
        <w:t xml:space="preserve"> TP</w:t>
      </w:r>
      <w:r w:rsidR="00A22C0D" w:rsidRPr="00A44A38">
        <w:rPr>
          <w:rFonts w:ascii="Times New Roman" w:eastAsia="Times New Roman" w:hAnsi="Times New Roman" w:cs="Times New Roman"/>
          <w:b/>
          <w:sz w:val="24"/>
          <w:szCs w:val="24"/>
          <w:u w:val="single"/>
        </w:rPr>
        <w:t xml:space="preserve"> </w:t>
      </w:r>
      <w:r w:rsidR="00691167" w:rsidRPr="00A44A38">
        <w:rPr>
          <w:rFonts w:ascii="Times New Roman" w:eastAsia="Times New Roman" w:hAnsi="Times New Roman" w:cs="Times New Roman"/>
          <w:b/>
          <w:sz w:val="24"/>
          <w:szCs w:val="24"/>
          <w:u w:val="single"/>
        </w:rPr>
        <w:t>109/C/2913/2018</w:t>
      </w:r>
      <w:r w:rsidR="00314D6A" w:rsidRPr="00A44A38">
        <w:rPr>
          <w:rFonts w:ascii="Times New Roman" w:eastAsia="Times New Roman" w:hAnsi="Times New Roman" w:cs="Times New Roman"/>
          <w:b/>
          <w:sz w:val="24"/>
          <w:szCs w:val="24"/>
          <w:u w:val="single"/>
        </w:rPr>
        <w:t xml:space="preserve">. </w:t>
      </w:r>
    </w:p>
    <w:p w14:paraId="360B23AA" w14:textId="77777777" w:rsidR="00B5608D" w:rsidRDefault="00B5608D" w:rsidP="00A44A38">
      <w:pPr>
        <w:spacing w:before="100" w:beforeAutospacing="1" w:after="100" w:afterAutospacing="1"/>
        <w:contextualSpacing/>
        <w:jc w:val="both"/>
        <w:rPr>
          <w:rFonts w:ascii="Times New Roman" w:hAnsi="Times New Roman" w:cs="Times New Roman"/>
          <w:b/>
          <w:sz w:val="24"/>
          <w:szCs w:val="24"/>
        </w:rPr>
      </w:pPr>
    </w:p>
    <w:p w14:paraId="6EE3AF05" w14:textId="7DFB7ADE" w:rsidR="00F56F94" w:rsidRPr="00A44A38" w:rsidRDefault="007E01C5" w:rsidP="00A44A38">
      <w:pPr>
        <w:spacing w:before="100" w:beforeAutospacing="1" w:after="100" w:afterAutospacing="1"/>
        <w:contextualSpacing/>
        <w:jc w:val="both"/>
        <w:rPr>
          <w:rFonts w:ascii="Times New Roman" w:hAnsi="Times New Roman" w:cs="Times New Roman"/>
          <w:b/>
          <w:sz w:val="24"/>
          <w:szCs w:val="24"/>
        </w:rPr>
      </w:pPr>
      <w:r w:rsidRPr="00A44A38">
        <w:rPr>
          <w:rFonts w:ascii="Times New Roman" w:hAnsi="Times New Roman" w:cs="Times New Roman"/>
          <w:b/>
          <w:sz w:val="24"/>
          <w:szCs w:val="24"/>
        </w:rPr>
        <w:t>8</w:t>
      </w:r>
      <w:r w:rsidR="00A56F90">
        <w:rPr>
          <w:rFonts w:ascii="Times New Roman" w:hAnsi="Times New Roman" w:cs="Times New Roman"/>
          <w:b/>
          <w:sz w:val="24"/>
          <w:szCs w:val="24"/>
        </w:rPr>
        <w:t>. RESPONSABILITĂȚ</w:t>
      </w:r>
      <w:r w:rsidR="00F56F94" w:rsidRPr="00A44A38">
        <w:rPr>
          <w:rFonts w:ascii="Times New Roman" w:hAnsi="Times New Roman" w:cs="Times New Roman"/>
          <w:b/>
          <w:sz w:val="24"/>
          <w:szCs w:val="24"/>
        </w:rPr>
        <w:t xml:space="preserve">ILE ACHIZITORULUI </w:t>
      </w:r>
    </w:p>
    <w:p w14:paraId="2FBE4010" w14:textId="77777777" w:rsidR="00F56F94" w:rsidRPr="00A44A38" w:rsidRDefault="00F56F94"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Achizitorul se obligă:</w:t>
      </w:r>
    </w:p>
    <w:p w14:paraId="30AC795C" w14:textId="77777777" w:rsidR="00F56F94" w:rsidRPr="00A44A38" w:rsidRDefault="007E01C5"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8</w:t>
      </w:r>
      <w:r w:rsidR="00F56F94" w:rsidRPr="00A44A38">
        <w:rPr>
          <w:rFonts w:ascii="Times New Roman" w:hAnsi="Times New Roman" w:cs="Times New Roman"/>
          <w:sz w:val="24"/>
          <w:szCs w:val="24"/>
        </w:rPr>
        <w:t>.1. Sa prezinte trimiterile ce fac obiectul contractului conform cerintelor specificate in  Propunerea Tehnica, de luni pana vineri, in zilele lucratoare.</w:t>
      </w:r>
    </w:p>
    <w:p w14:paraId="63B88634" w14:textId="64169A3C" w:rsidR="00F56F94" w:rsidRPr="00A44A38" w:rsidRDefault="007E01C5"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8</w:t>
      </w:r>
      <w:r w:rsidR="00F56F94" w:rsidRPr="00A44A38">
        <w:rPr>
          <w:rFonts w:ascii="Times New Roman" w:hAnsi="Times New Roman" w:cs="Times New Roman"/>
          <w:sz w:val="24"/>
          <w:szCs w:val="24"/>
        </w:rPr>
        <w:t>.2. Sa respecte ora de predare a trimiterilor postale stabilita in Propunerea Tehnica</w:t>
      </w:r>
      <w:r w:rsidR="00290E4C" w:rsidRPr="00A44A38">
        <w:rPr>
          <w:rFonts w:ascii="Times New Roman" w:hAnsi="Times New Roman" w:cs="Times New Roman"/>
          <w:sz w:val="24"/>
          <w:szCs w:val="24"/>
        </w:rPr>
        <w:t xml:space="preserve"> </w:t>
      </w:r>
      <w:r w:rsidR="006C55FA" w:rsidRPr="00A44A38">
        <w:rPr>
          <w:rFonts w:ascii="Times New Roman" w:hAnsi="Times New Roman" w:cs="Times New Roman"/>
          <w:sz w:val="24"/>
          <w:szCs w:val="24"/>
        </w:rPr>
        <w:t>nr.</w:t>
      </w:r>
      <w:r w:rsidR="00AD20BB" w:rsidRPr="00A44A38">
        <w:rPr>
          <w:rFonts w:ascii="Times New Roman" w:hAnsi="Times New Roman" w:cs="Times New Roman"/>
          <w:sz w:val="24"/>
          <w:szCs w:val="24"/>
        </w:rPr>
        <w:t xml:space="preserve"> </w:t>
      </w:r>
      <w:r w:rsidR="003C1012" w:rsidRPr="003C1012">
        <w:rPr>
          <w:rFonts w:ascii="Times New Roman" w:hAnsi="Times New Roman" w:cs="Times New Roman"/>
          <w:sz w:val="24"/>
          <w:szCs w:val="24"/>
        </w:rPr>
        <w:t xml:space="preserve">114/2216/30.03.2026 </w:t>
      </w:r>
      <w:r w:rsidR="00CF3474" w:rsidRPr="00A44A38">
        <w:rPr>
          <w:rFonts w:ascii="Times New Roman" w:hAnsi="Times New Roman" w:cs="Times New Roman"/>
          <w:sz w:val="24"/>
          <w:szCs w:val="24"/>
        </w:rPr>
        <w:t>la</w:t>
      </w:r>
      <w:r w:rsidR="00241197" w:rsidRPr="00A44A38">
        <w:rPr>
          <w:rFonts w:ascii="Times New Roman" w:hAnsi="Times New Roman" w:cs="Times New Roman"/>
          <w:sz w:val="24"/>
          <w:szCs w:val="24"/>
        </w:rPr>
        <w:t xml:space="preserve"> prezentul </w:t>
      </w:r>
      <w:r w:rsidR="00CF3474" w:rsidRPr="00A44A38">
        <w:rPr>
          <w:rFonts w:ascii="Times New Roman" w:hAnsi="Times New Roman" w:cs="Times New Roman"/>
          <w:sz w:val="24"/>
          <w:szCs w:val="24"/>
        </w:rPr>
        <w:t xml:space="preserve"> contract</w:t>
      </w:r>
      <w:r w:rsidR="00F56F94" w:rsidRPr="00A44A38">
        <w:rPr>
          <w:rFonts w:ascii="Times New Roman" w:hAnsi="Times New Roman" w:cs="Times New Roman"/>
          <w:sz w:val="24"/>
          <w:szCs w:val="24"/>
        </w:rPr>
        <w:t>, in caz contrar</w:t>
      </w:r>
      <w:r w:rsidR="005234A6" w:rsidRPr="00A44A38">
        <w:rPr>
          <w:rFonts w:ascii="Times New Roman" w:hAnsi="Times New Roman" w:cs="Times New Roman"/>
          <w:sz w:val="24"/>
          <w:szCs w:val="24"/>
        </w:rPr>
        <w:t>,</w:t>
      </w:r>
      <w:r w:rsidR="00F56F94" w:rsidRPr="00A44A38">
        <w:rPr>
          <w:rFonts w:ascii="Times New Roman" w:hAnsi="Times New Roman" w:cs="Times New Roman"/>
          <w:sz w:val="24"/>
          <w:szCs w:val="24"/>
        </w:rPr>
        <w:t xml:space="preserve"> timpii de circulatie prelungindu-se cu inca o zi lucratoare.</w:t>
      </w:r>
    </w:p>
    <w:p w14:paraId="3901532E" w14:textId="77777777" w:rsidR="00F56F94" w:rsidRPr="00A44A38" w:rsidRDefault="007E01C5"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8</w:t>
      </w:r>
      <w:r w:rsidR="00F56F94" w:rsidRPr="00A44A38">
        <w:rPr>
          <w:rFonts w:ascii="Times New Roman" w:hAnsi="Times New Roman" w:cs="Times New Roman"/>
          <w:sz w:val="24"/>
          <w:szCs w:val="24"/>
        </w:rPr>
        <w:t>.3. Sa prezinte obiectele de corespondenta reprezentantilor Prestatorului pe baza de borderou intocmit in doua exemplare, conform Propunerii tehnice.</w:t>
      </w:r>
    </w:p>
    <w:p w14:paraId="494DC515" w14:textId="5F452553" w:rsidR="00C50784" w:rsidRDefault="007E01C5"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lastRenderedPageBreak/>
        <w:t>8</w:t>
      </w:r>
      <w:r w:rsidR="00F56F94" w:rsidRPr="00A44A38">
        <w:rPr>
          <w:rFonts w:ascii="Times New Roman" w:hAnsi="Times New Roman" w:cs="Times New Roman"/>
          <w:sz w:val="24"/>
          <w:szCs w:val="24"/>
        </w:rPr>
        <w:t xml:space="preserve">.4. Sa achite la termenele stabilite in prezentul contract tarifele postale cuvenite Prestatorului, conform prevederilor din </w:t>
      </w:r>
      <w:r w:rsidR="005234A6" w:rsidRPr="00A44A38">
        <w:rPr>
          <w:rFonts w:ascii="Times New Roman" w:hAnsi="Times New Roman" w:cs="Times New Roman"/>
          <w:sz w:val="24"/>
          <w:szCs w:val="24"/>
        </w:rPr>
        <w:t>P</w:t>
      </w:r>
      <w:r w:rsidR="00F56F94" w:rsidRPr="00A44A38">
        <w:rPr>
          <w:rFonts w:ascii="Times New Roman" w:hAnsi="Times New Roman" w:cs="Times New Roman"/>
          <w:sz w:val="24"/>
          <w:szCs w:val="24"/>
        </w:rPr>
        <w:t>ropunere</w:t>
      </w:r>
      <w:r w:rsidR="005234A6" w:rsidRPr="00A44A38">
        <w:rPr>
          <w:rFonts w:ascii="Times New Roman" w:hAnsi="Times New Roman" w:cs="Times New Roman"/>
          <w:sz w:val="24"/>
          <w:szCs w:val="24"/>
        </w:rPr>
        <w:t>a</w:t>
      </w:r>
      <w:r w:rsidR="00F56F94" w:rsidRPr="00A44A38">
        <w:rPr>
          <w:rFonts w:ascii="Times New Roman" w:hAnsi="Times New Roman" w:cs="Times New Roman"/>
          <w:sz w:val="24"/>
          <w:szCs w:val="24"/>
        </w:rPr>
        <w:t xml:space="preserve"> Financiara</w:t>
      </w:r>
      <w:r w:rsidR="005234A6" w:rsidRPr="00A44A38">
        <w:rPr>
          <w:rFonts w:ascii="Times New Roman" w:hAnsi="Times New Roman" w:cs="Times New Roman"/>
          <w:sz w:val="24"/>
          <w:szCs w:val="24"/>
        </w:rPr>
        <w:t xml:space="preserve">. </w:t>
      </w:r>
    </w:p>
    <w:p w14:paraId="2C17EE50" w14:textId="77777777" w:rsidR="00B5608D" w:rsidRPr="00B5608D" w:rsidRDefault="00B5608D" w:rsidP="00A44A38">
      <w:pPr>
        <w:spacing w:before="100" w:beforeAutospacing="1" w:after="100" w:afterAutospacing="1"/>
        <w:contextualSpacing/>
        <w:jc w:val="both"/>
        <w:rPr>
          <w:rFonts w:ascii="Times New Roman" w:hAnsi="Times New Roman" w:cs="Times New Roman"/>
          <w:sz w:val="24"/>
          <w:szCs w:val="24"/>
        </w:rPr>
      </w:pPr>
    </w:p>
    <w:p w14:paraId="03C0D27A" w14:textId="3425F549" w:rsidR="00F56F94" w:rsidRPr="00A44A38" w:rsidRDefault="007E01C5" w:rsidP="00A44A38">
      <w:pPr>
        <w:spacing w:before="100" w:beforeAutospacing="1" w:after="100" w:afterAutospacing="1"/>
        <w:contextualSpacing/>
        <w:jc w:val="both"/>
        <w:rPr>
          <w:rFonts w:ascii="Times New Roman" w:hAnsi="Times New Roman" w:cs="Times New Roman"/>
          <w:b/>
          <w:sz w:val="24"/>
          <w:szCs w:val="24"/>
        </w:rPr>
      </w:pPr>
      <w:r w:rsidRPr="00A44A38">
        <w:rPr>
          <w:rFonts w:ascii="Times New Roman" w:hAnsi="Times New Roman" w:cs="Times New Roman"/>
          <w:b/>
          <w:sz w:val="24"/>
          <w:szCs w:val="24"/>
        </w:rPr>
        <w:t>9</w:t>
      </w:r>
      <w:r w:rsidR="00A56F90">
        <w:rPr>
          <w:rFonts w:ascii="Times New Roman" w:hAnsi="Times New Roman" w:cs="Times New Roman"/>
          <w:b/>
          <w:sz w:val="24"/>
          <w:szCs w:val="24"/>
        </w:rPr>
        <w:t>. MODALITĂȚI ȘI CONDIȚII DE PLATĂ</w:t>
      </w:r>
      <w:r w:rsidR="00F56F94" w:rsidRPr="00A44A38">
        <w:rPr>
          <w:rFonts w:ascii="Times New Roman" w:hAnsi="Times New Roman" w:cs="Times New Roman"/>
          <w:b/>
          <w:sz w:val="24"/>
          <w:szCs w:val="24"/>
        </w:rPr>
        <w:t xml:space="preserve"> </w:t>
      </w:r>
    </w:p>
    <w:p w14:paraId="17573994" w14:textId="5CFA10A2" w:rsidR="00F56F94" w:rsidRPr="00A44A38" w:rsidRDefault="007E01C5"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9</w:t>
      </w:r>
      <w:r w:rsidR="00F56F94" w:rsidRPr="00A44A38">
        <w:rPr>
          <w:rFonts w:ascii="Times New Roman" w:hAnsi="Times New Roman" w:cs="Times New Roman"/>
          <w:sz w:val="24"/>
          <w:szCs w:val="24"/>
        </w:rPr>
        <w:t xml:space="preserve">.1. Pretul prestatiilor executate este cel rezultat prin aplicarea tarifelor prevazute in </w:t>
      </w:r>
      <w:r w:rsidR="005234A6" w:rsidRPr="00A44A38">
        <w:rPr>
          <w:rFonts w:ascii="Times New Roman" w:hAnsi="Times New Roman" w:cs="Times New Roman"/>
          <w:sz w:val="24"/>
          <w:szCs w:val="24"/>
        </w:rPr>
        <w:t>Propu</w:t>
      </w:r>
      <w:r w:rsidR="00A058AF" w:rsidRPr="00A44A38">
        <w:rPr>
          <w:rFonts w:ascii="Times New Roman" w:hAnsi="Times New Roman" w:cs="Times New Roman"/>
          <w:sz w:val="24"/>
          <w:szCs w:val="24"/>
        </w:rPr>
        <w:t>n</w:t>
      </w:r>
      <w:r w:rsidR="005234A6" w:rsidRPr="00A44A38">
        <w:rPr>
          <w:rFonts w:ascii="Times New Roman" w:hAnsi="Times New Roman" w:cs="Times New Roman"/>
          <w:sz w:val="24"/>
          <w:szCs w:val="24"/>
        </w:rPr>
        <w:t>erea f</w:t>
      </w:r>
      <w:r w:rsidR="00F56F94" w:rsidRPr="00A44A38">
        <w:rPr>
          <w:rFonts w:ascii="Times New Roman" w:hAnsi="Times New Roman" w:cs="Times New Roman"/>
          <w:sz w:val="24"/>
          <w:szCs w:val="24"/>
        </w:rPr>
        <w:t>inanciara</w:t>
      </w:r>
      <w:r w:rsidR="00241197" w:rsidRPr="00A44A38">
        <w:rPr>
          <w:rFonts w:ascii="Times New Roman" w:hAnsi="Times New Roman" w:cs="Times New Roman"/>
          <w:sz w:val="24"/>
          <w:szCs w:val="24"/>
        </w:rPr>
        <w:t xml:space="preserve"> nr.</w:t>
      </w:r>
      <w:r w:rsidR="00AD20BB" w:rsidRPr="00A44A38">
        <w:rPr>
          <w:rFonts w:ascii="Times New Roman" w:hAnsi="Times New Roman" w:cs="Times New Roman"/>
          <w:sz w:val="24"/>
          <w:szCs w:val="24"/>
        </w:rPr>
        <w:t xml:space="preserve"> </w:t>
      </w:r>
      <w:r w:rsidR="00170087" w:rsidRPr="00A44A38">
        <w:rPr>
          <w:rFonts w:ascii="Times New Roman" w:hAnsi="Times New Roman" w:cs="Times New Roman"/>
          <w:sz w:val="24"/>
          <w:szCs w:val="24"/>
        </w:rPr>
        <w:t>nr.</w:t>
      </w:r>
      <w:r w:rsidR="00B86189" w:rsidRPr="00B86189">
        <w:rPr>
          <w:rFonts w:ascii="Times New Roman" w:hAnsi="Times New Roman" w:cs="Times New Roman"/>
          <w:sz w:val="24"/>
          <w:szCs w:val="24"/>
        </w:rPr>
        <w:t xml:space="preserve"> </w:t>
      </w:r>
      <w:r w:rsidR="003C1012" w:rsidRPr="003C1012">
        <w:rPr>
          <w:rFonts w:ascii="Times New Roman" w:hAnsi="Times New Roman" w:cs="Times New Roman"/>
          <w:sz w:val="24"/>
          <w:szCs w:val="24"/>
        </w:rPr>
        <w:t xml:space="preserve">114/2216/30.03.2026 </w:t>
      </w:r>
      <w:r w:rsidR="00CF3474" w:rsidRPr="00A44A38">
        <w:rPr>
          <w:rFonts w:ascii="Times New Roman" w:hAnsi="Times New Roman" w:cs="Times New Roman"/>
          <w:sz w:val="24"/>
          <w:szCs w:val="24"/>
        </w:rPr>
        <w:t>la contract</w:t>
      </w:r>
      <w:r w:rsidR="00F56F94" w:rsidRPr="00A44A38">
        <w:rPr>
          <w:rFonts w:ascii="Times New Roman" w:hAnsi="Times New Roman" w:cs="Times New Roman"/>
          <w:sz w:val="24"/>
          <w:szCs w:val="24"/>
        </w:rPr>
        <w:t xml:space="preserve">. </w:t>
      </w:r>
    </w:p>
    <w:p w14:paraId="08488DE2" w14:textId="26C517D1" w:rsidR="005865CD" w:rsidRPr="00A44A38" w:rsidRDefault="007E01C5"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9</w:t>
      </w:r>
      <w:r w:rsidR="00F56F94" w:rsidRPr="00A44A38">
        <w:rPr>
          <w:rFonts w:ascii="Times New Roman" w:hAnsi="Times New Roman" w:cs="Times New Roman"/>
          <w:sz w:val="24"/>
          <w:szCs w:val="24"/>
        </w:rPr>
        <w:t>.2.  Prestatorul</w:t>
      </w:r>
      <w:r w:rsidR="005234A6" w:rsidRPr="00A44A38">
        <w:rPr>
          <w:rFonts w:ascii="Times New Roman" w:hAnsi="Times New Roman" w:cs="Times New Roman"/>
          <w:sz w:val="24"/>
          <w:szCs w:val="24"/>
        </w:rPr>
        <w:t>,</w:t>
      </w:r>
      <w:r w:rsidR="00F56F94" w:rsidRPr="00A44A38">
        <w:rPr>
          <w:rFonts w:ascii="Times New Roman" w:hAnsi="Times New Roman" w:cs="Times New Roman"/>
          <w:sz w:val="24"/>
          <w:szCs w:val="24"/>
        </w:rPr>
        <w:t xml:space="preserve"> prin </w:t>
      </w:r>
      <w:r w:rsidR="008B5975" w:rsidRPr="00A44A38">
        <w:rPr>
          <w:rFonts w:ascii="Times New Roman" w:hAnsi="Times New Roman" w:cs="Times New Roman"/>
          <w:i/>
          <w:sz w:val="24"/>
          <w:szCs w:val="24"/>
          <w:u w:val="single"/>
        </w:rPr>
        <w:t xml:space="preserve">Oficiul Postal </w:t>
      </w:r>
      <w:r w:rsidR="005865CD" w:rsidRPr="00A44A38">
        <w:rPr>
          <w:rFonts w:ascii="Times New Roman" w:hAnsi="Times New Roman" w:cs="Times New Roman"/>
          <w:i/>
          <w:sz w:val="24"/>
          <w:szCs w:val="24"/>
          <w:u w:val="single"/>
        </w:rPr>
        <w:t xml:space="preserve">Bucuresti </w:t>
      </w:r>
      <w:r w:rsidR="00A949FA" w:rsidRPr="00A44A38">
        <w:rPr>
          <w:rFonts w:ascii="Times New Roman" w:hAnsi="Times New Roman" w:cs="Times New Roman"/>
          <w:i/>
          <w:sz w:val="24"/>
          <w:szCs w:val="24"/>
          <w:u w:val="single"/>
        </w:rPr>
        <w:t>1</w:t>
      </w:r>
      <w:r w:rsidR="005865CD" w:rsidRPr="00A44A38">
        <w:rPr>
          <w:rFonts w:ascii="Times New Roman" w:hAnsi="Times New Roman" w:cs="Times New Roman"/>
          <w:i/>
          <w:sz w:val="24"/>
          <w:szCs w:val="24"/>
          <w:u w:val="single"/>
        </w:rPr>
        <w:t>0</w:t>
      </w:r>
      <w:r w:rsidR="00F56F94" w:rsidRPr="00A44A38">
        <w:rPr>
          <w:rFonts w:ascii="Times New Roman" w:hAnsi="Times New Roman" w:cs="Times New Roman"/>
          <w:sz w:val="24"/>
          <w:szCs w:val="24"/>
        </w:rPr>
        <w:t>, v</w:t>
      </w:r>
      <w:r w:rsidR="005234A6" w:rsidRPr="00A44A38">
        <w:rPr>
          <w:rFonts w:ascii="Times New Roman" w:hAnsi="Times New Roman" w:cs="Times New Roman"/>
          <w:sz w:val="24"/>
          <w:szCs w:val="24"/>
        </w:rPr>
        <w:t>a</w:t>
      </w:r>
      <w:r w:rsidR="00F56F94" w:rsidRPr="00A44A38">
        <w:rPr>
          <w:rFonts w:ascii="Times New Roman" w:hAnsi="Times New Roman" w:cs="Times New Roman"/>
          <w:sz w:val="24"/>
          <w:szCs w:val="24"/>
        </w:rPr>
        <w:t xml:space="preserve"> emite </w:t>
      </w:r>
      <w:r w:rsidR="008B5975" w:rsidRPr="00A44A38">
        <w:rPr>
          <w:rFonts w:ascii="Times New Roman" w:hAnsi="Times New Roman" w:cs="Times New Roman"/>
          <w:sz w:val="24"/>
          <w:szCs w:val="24"/>
        </w:rPr>
        <w:t xml:space="preserve">in ultima zi a lunii o </w:t>
      </w:r>
      <w:r w:rsidR="00F56F94" w:rsidRPr="00A44A38">
        <w:rPr>
          <w:rFonts w:ascii="Times New Roman" w:hAnsi="Times New Roman" w:cs="Times New Roman"/>
          <w:sz w:val="24"/>
          <w:szCs w:val="24"/>
        </w:rPr>
        <w:t xml:space="preserve">factura </w:t>
      </w:r>
      <w:r w:rsidR="008B5975" w:rsidRPr="00A44A38">
        <w:rPr>
          <w:rFonts w:ascii="Times New Roman" w:hAnsi="Times New Roman" w:cs="Times New Roman"/>
          <w:sz w:val="24"/>
          <w:szCs w:val="24"/>
        </w:rPr>
        <w:t>lunara pentru prestatiile din luna curenta</w:t>
      </w:r>
      <w:r w:rsidR="006F5DAA" w:rsidRPr="00A44A38">
        <w:rPr>
          <w:rFonts w:ascii="Times New Roman" w:hAnsi="Times New Roman" w:cs="Times New Roman"/>
          <w:sz w:val="24"/>
          <w:szCs w:val="24"/>
        </w:rPr>
        <w:t>.</w:t>
      </w:r>
      <w:r w:rsidR="00F56F94" w:rsidRPr="00A44A38">
        <w:rPr>
          <w:rFonts w:ascii="Times New Roman" w:hAnsi="Times New Roman" w:cs="Times New Roman"/>
          <w:sz w:val="24"/>
          <w:szCs w:val="24"/>
        </w:rPr>
        <w:t xml:space="preserve"> </w:t>
      </w:r>
    </w:p>
    <w:p w14:paraId="6277BCA4" w14:textId="77777777" w:rsidR="00F56F94" w:rsidRPr="00A44A38" w:rsidRDefault="007E01C5"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9</w:t>
      </w:r>
      <w:r w:rsidR="00F56F94" w:rsidRPr="00A44A38">
        <w:rPr>
          <w:rFonts w:ascii="Times New Roman" w:hAnsi="Times New Roman" w:cs="Times New Roman"/>
          <w:sz w:val="24"/>
          <w:szCs w:val="24"/>
        </w:rPr>
        <w:t xml:space="preserve">.3. Achizitorul se obligă să plătească preţul serviciilor către Prestator în termen de 30 de zile calendaristice de la data primirii facturilor. </w:t>
      </w:r>
    </w:p>
    <w:p w14:paraId="24C01488" w14:textId="5D370115" w:rsidR="00BD1BAB" w:rsidRPr="00A44A38" w:rsidRDefault="007E01C5"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9</w:t>
      </w:r>
      <w:r w:rsidR="00F56F94" w:rsidRPr="00A44A38">
        <w:rPr>
          <w:rFonts w:ascii="Times New Roman" w:hAnsi="Times New Roman" w:cs="Times New Roman"/>
          <w:sz w:val="24"/>
          <w:szCs w:val="24"/>
        </w:rPr>
        <w:t>.4. Daca Achizitorul nu respecta termenul de plata a contravalorii facturilor emise de Prestator, acesta va fi obligat sa plateasca penalitati calculate la nivelul dobanzii legale penalizatoare aplicabile in raporturile dintre profesionisti</w:t>
      </w:r>
      <w:r w:rsidR="005234A6" w:rsidRPr="00A44A38">
        <w:rPr>
          <w:rFonts w:ascii="Times New Roman" w:hAnsi="Times New Roman" w:cs="Times New Roman"/>
          <w:sz w:val="24"/>
          <w:szCs w:val="24"/>
        </w:rPr>
        <w:t>,</w:t>
      </w:r>
      <w:r w:rsidR="00F56F94" w:rsidRPr="00A44A38">
        <w:rPr>
          <w:rFonts w:ascii="Times New Roman" w:hAnsi="Times New Roman" w:cs="Times New Roman"/>
          <w:sz w:val="24"/>
          <w:szCs w:val="24"/>
        </w:rPr>
        <w:t xml:space="preserve"> potrivit prevederilor Legii nr. 72/2013 cu modificarile si completarile ulterioare</w:t>
      </w:r>
      <w:r w:rsidR="005234A6" w:rsidRPr="00A44A38">
        <w:rPr>
          <w:rFonts w:ascii="Times New Roman" w:hAnsi="Times New Roman" w:cs="Times New Roman"/>
          <w:sz w:val="24"/>
          <w:szCs w:val="24"/>
        </w:rPr>
        <w:t>,</w:t>
      </w:r>
      <w:r w:rsidR="00F56F94" w:rsidRPr="00A44A38">
        <w:rPr>
          <w:rFonts w:ascii="Times New Roman" w:hAnsi="Times New Roman" w:cs="Times New Roman"/>
          <w:sz w:val="24"/>
          <w:szCs w:val="24"/>
        </w:rPr>
        <w:t xml:space="preserve"> incepand cu prima zi urmatoa</w:t>
      </w:r>
      <w:r w:rsidRPr="00A44A38">
        <w:rPr>
          <w:rFonts w:ascii="Times New Roman" w:hAnsi="Times New Roman" w:cs="Times New Roman"/>
          <w:sz w:val="24"/>
          <w:szCs w:val="24"/>
        </w:rPr>
        <w:t>re termenului prevazut la pct. 9</w:t>
      </w:r>
      <w:r w:rsidR="00F56F94" w:rsidRPr="00A44A38">
        <w:rPr>
          <w:rFonts w:ascii="Times New Roman" w:hAnsi="Times New Roman" w:cs="Times New Roman"/>
          <w:sz w:val="24"/>
          <w:szCs w:val="24"/>
        </w:rPr>
        <w:t>.3.</w:t>
      </w:r>
    </w:p>
    <w:p w14:paraId="5B518AC6" w14:textId="2429A0B0" w:rsidR="00F56F94" w:rsidRPr="00A44A38" w:rsidRDefault="007E01C5"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9</w:t>
      </w:r>
      <w:r w:rsidR="00F56F94" w:rsidRPr="00A44A38">
        <w:rPr>
          <w:rFonts w:ascii="Times New Roman" w:hAnsi="Times New Roman" w:cs="Times New Roman"/>
          <w:sz w:val="24"/>
          <w:szCs w:val="24"/>
        </w:rPr>
        <w:t>.5. Daca Achizitorul nu onoreaza facturile in termen de 10 (zece) zile lucratoare de la expirar</w:t>
      </w:r>
      <w:r w:rsidRPr="00A44A38">
        <w:rPr>
          <w:rFonts w:ascii="Times New Roman" w:hAnsi="Times New Roman" w:cs="Times New Roman"/>
          <w:sz w:val="24"/>
          <w:szCs w:val="24"/>
        </w:rPr>
        <w:t>ea termenului prevazut la pct. 9</w:t>
      </w:r>
      <w:r w:rsidR="00F56F94" w:rsidRPr="00A44A38">
        <w:rPr>
          <w:rFonts w:ascii="Times New Roman" w:hAnsi="Times New Roman" w:cs="Times New Roman"/>
          <w:sz w:val="24"/>
          <w:szCs w:val="24"/>
        </w:rPr>
        <w:t xml:space="preserve">.4. si fara a prejudicia dreptul Prestatorului de </w:t>
      </w:r>
      <w:r w:rsidRPr="00A44A38">
        <w:rPr>
          <w:rFonts w:ascii="Times New Roman" w:hAnsi="Times New Roman" w:cs="Times New Roman"/>
          <w:sz w:val="24"/>
          <w:szCs w:val="24"/>
        </w:rPr>
        <w:t>a apela la prevederile clauzei 9</w:t>
      </w:r>
      <w:r w:rsidR="00F56F94" w:rsidRPr="00A44A38">
        <w:rPr>
          <w:rFonts w:ascii="Times New Roman" w:hAnsi="Times New Roman" w:cs="Times New Roman"/>
          <w:sz w:val="24"/>
          <w:szCs w:val="24"/>
        </w:rPr>
        <w:t>.</w:t>
      </w:r>
      <w:r w:rsidR="00170087" w:rsidRPr="00A44A38">
        <w:rPr>
          <w:rFonts w:ascii="Times New Roman" w:hAnsi="Times New Roman" w:cs="Times New Roman"/>
          <w:sz w:val="24"/>
          <w:szCs w:val="24"/>
        </w:rPr>
        <w:t>6</w:t>
      </w:r>
      <w:r w:rsidR="00F56F94" w:rsidRPr="00A44A38">
        <w:rPr>
          <w:rFonts w:ascii="Times New Roman" w:hAnsi="Times New Roman" w:cs="Times New Roman"/>
          <w:sz w:val="24"/>
          <w:szCs w:val="24"/>
        </w:rPr>
        <w:t xml:space="preserve">, Prestatorul are dreptul de a sista prestarea serviciilor. Imediat ce Achizitorul onoreaza facturile, Prestatorul va relua prestarea serviciilor ce fac obiectul contractului.  </w:t>
      </w:r>
    </w:p>
    <w:p w14:paraId="5C812492" w14:textId="77777777" w:rsidR="008A40C7" w:rsidRPr="00A44A38" w:rsidRDefault="008A40C7" w:rsidP="00A44A38">
      <w:pPr>
        <w:spacing w:before="100" w:beforeAutospacing="1" w:after="100" w:afterAutospacing="1"/>
        <w:contextualSpacing/>
        <w:jc w:val="both"/>
        <w:rPr>
          <w:rFonts w:ascii="Times New Roman" w:hAnsi="Times New Roman" w:cs="Times New Roman"/>
          <w:b/>
          <w:sz w:val="24"/>
          <w:szCs w:val="24"/>
        </w:rPr>
      </w:pPr>
    </w:p>
    <w:p w14:paraId="6245C30A" w14:textId="0C20F523" w:rsidR="00F56F94" w:rsidRPr="00A44A38" w:rsidRDefault="00F56F94" w:rsidP="00A44A38">
      <w:pPr>
        <w:spacing w:before="100" w:beforeAutospacing="1" w:after="100" w:afterAutospacing="1"/>
        <w:contextualSpacing/>
        <w:jc w:val="both"/>
        <w:rPr>
          <w:rFonts w:ascii="Times New Roman" w:hAnsi="Times New Roman" w:cs="Times New Roman"/>
          <w:b/>
          <w:sz w:val="24"/>
          <w:szCs w:val="24"/>
        </w:rPr>
      </w:pPr>
      <w:r w:rsidRPr="00A44A38">
        <w:rPr>
          <w:rFonts w:ascii="Times New Roman" w:hAnsi="Times New Roman" w:cs="Times New Roman"/>
          <w:b/>
          <w:sz w:val="24"/>
          <w:szCs w:val="24"/>
        </w:rPr>
        <w:t>10</w:t>
      </w:r>
      <w:r w:rsidR="00573CA6">
        <w:rPr>
          <w:rFonts w:ascii="Times New Roman" w:hAnsi="Times New Roman" w:cs="Times New Roman"/>
          <w:b/>
          <w:sz w:val="24"/>
          <w:szCs w:val="24"/>
        </w:rPr>
        <w:t>.</w:t>
      </w:r>
      <w:r w:rsidRPr="00A44A38">
        <w:rPr>
          <w:rFonts w:ascii="Times New Roman" w:hAnsi="Times New Roman" w:cs="Times New Roman"/>
          <w:b/>
          <w:sz w:val="24"/>
          <w:szCs w:val="24"/>
        </w:rPr>
        <w:t xml:space="preserve"> DOCUMENTELE CONTRACTULUI</w:t>
      </w:r>
    </w:p>
    <w:p w14:paraId="2958532A" w14:textId="77777777" w:rsidR="00F56F94" w:rsidRPr="00A44A38" w:rsidRDefault="00F56F94"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10.1 - Documentele contractului sunt:</w:t>
      </w:r>
    </w:p>
    <w:p w14:paraId="3C7B47C0" w14:textId="15CD4D45" w:rsidR="00F56F94" w:rsidRPr="00A44A38" w:rsidRDefault="00F56F94"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 xml:space="preserve">1) propunerea tehnică </w:t>
      </w:r>
      <w:r w:rsidR="00290E4C" w:rsidRPr="00A44A38">
        <w:rPr>
          <w:rFonts w:ascii="Times New Roman" w:hAnsi="Times New Roman" w:cs="Times New Roman"/>
          <w:sz w:val="24"/>
          <w:szCs w:val="24"/>
        </w:rPr>
        <w:t>nr.</w:t>
      </w:r>
      <w:r w:rsidR="00661210" w:rsidRPr="00A44A38">
        <w:rPr>
          <w:rFonts w:ascii="Times New Roman" w:hAnsi="Times New Roman" w:cs="Times New Roman"/>
          <w:sz w:val="24"/>
          <w:szCs w:val="24"/>
        </w:rPr>
        <w:t xml:space="preserve"> </w:t>
      </w:r>
      <w:r w:rsidR="003C1012" w:rsidRPr="003C1012">
        <w:rPr>
          <w:rFonts w:ascii="Times New Roman" w:hAnsi="Times New Roman" w:cs="Times New Roman"/>
          <w:sz w:val="24"/>
          <w:szCs w:val="24"/>
        </w:rPr>
        <w:t xml:space="preserve">114/2216/30.03.2026 </w:t>
      </w:r>
      <w:r w:rsidRPr="00A44A38">
        <w:rPr>
          <w:rFonts w:ascii="Times New Roman" w:hAnsi="Times New Roman" w:cs="Times New Roman"/>
          <w:sz w:val="24"/>
          <w:szCs w:val="24"/>
        </w:rPr>
        <w:t>– Anexa 1</w:t>
      </w:r>
    </w:p>
    <w:p w14:paraId="7633E95A" w14:textId="5474C1E0" w:rsidR="00BD1BAB" w:rsidRPr="00A44A38" w:rsidRDefault="00F56F94"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 xml:space="preserve">2) propunerea financiară </w:t>
      </w:r>
      <w:r w:rsidR="005865CD" w:rsidRPr="00A44A38">
        <w:rPr>
          <w:rFonts w:ascii="Times New Roman" w:hAnsi="Times New Roman" w:cs="Times New Roman"/>
          <w:sz w:val="24"/>
          <w:szCs w:val="24"/>
        </w:rPr>
        <w:t>nr.</w:t>
      </w:r>
      <w:r w:rsidR="00661210" w:rsidRPr="00A44A38">
        <w:rPr>
          <w:rFonts w:ascii="Times New Roman" w:hAnsi="Times New Roman" w:cs="Times New Roman"/>
          <w:sz w:val="24"/>
          <w:szCs w:val="24"/>
        </w:rPr>
        <w:t xml:space="preserve"> </w:t>
      </w:r>
      <w:r w:rsidR="003C1012" w:rsidRPr="003C1012">
        <w:rPr>
          <w:rFonts w:ascii="Times New Roman" w:hAnsi="Times New Roman" w:cs="Times New Roman"/>
          <w:sz w:val="24"/>
          <w:szCs w:val="24"/>
        </w:rPr>
        <w:t xml:space="preserve">114/2216/30.03.2026 </w:t>
      </w:r>
      <w:r w:rsidRPr="00A44A38">
        <w:rPr>
          <w:rFonts w:ascii="Times New Roman" w:hAnsi="Times New Roman" w:cs="Times New Roman"/>
          <w:sz w:val="24"/>
          <w:szCs w:val="24"/>
        </w:rPr>
        <w:t>- Anexa 2</w:t>
      </w:r>
    </w:p>
    <w:p w14:paraId="3F8C50F1" w14:textId="77777777" w:rsidR="00C55512" w:rsidRPr="00A44A38" w:rsidRDefault="00C55512" w:rsidP="00A44A38">
      <w:pPr>
        <w:spacing w:before="100" w:beforeAutospacing="1" w:after="100" w:afterAutospacing="1"/>
        <w:contextualSpacing/>
        <w:jc w:val="both"/>
        <w:rPr>
          <w:rFonts w:ascii="Times New Roman" w:hAnsi="Times New Roman" w:cs="Times New Roman"/>
          <w:sz w:val="24"/>
          <w:szCs w:val="24"/>
        </w:rPr>
      </w:pPr>
    </w:p>
    <w:p w14:paraId="19FFA9C6" w14:textId="58D42E4B" w:rsidR="00BD1BAB" w:rsidRPr="00A44A38" w:rsidRDefault="00A56F90" w:rsidP="00A44A38">
      <w:pPr>
        <w:spacing w:before="100" w:beforeAutospacing="1" w:after="100" w:afterAutospacing="1"/>
        <w:contextualSpacing/>
        <w:jc w:val="both"/>
        <w:rPr>
          <w:rFonts w:ascii="Times New Roman" w:hAnsi="Times New Roman" w:cs="Times New Roman"/>
          <w:b/>
          <w:sz w:val="24"/>
          <w:szCs w:val="24"/>
          <w:lang w:val="it-IT"/>
        </w:rPr>
      </w:pPr>
      <w:r>
        <w:rPr>
          <w:rFonts w:ascii="Times New Roman" w:hAnsi="Times New Roman" w:cs="Times New Roman"/>
          <w:b/>
          <w:sz w:val="24"/>
          <w:szCs w:val="24"/>
          <w:lang w:val="it-IT"/>
        </w:rPr>
        <w:t>11. ACTUALIZAREA PREȚ</w:t>
      </w:r>
      <w:r w:rsidR="004333C9" w:rsidRPr="00A44A38">
        <w:rPr>
          <w:rFonts w:ascii="Times New Roman" w:hAnsi="Times New Roman" w:cs="Times New Roman"/>
          <w:b/>
          <w:sz w:val="24"/>
          <w:szCs w:val="24"/>
          <w:lang w:val="it-IT"/>
        </w:rPr>
        <w:t>ULUI CONTRACTULUI</w:t>
      </w:r>
    </w:p>
    <w:p w14:paraId="6181DFCA" w14:textId="003A59FC" w:rsidR="003C5226" w:rsidRPr="00A44A38" w:rsidRDefault="004D22E7" w:rsidP="00A44A38">
      <w:pPr>
        <w:spacing w:before="100" w:beforeAutospacing="1" w:after="100" w:afterAutospacing="1"/>
        <w:contextualSpacing/>
        <w:jc w:val="both"/>
        <w:rPr>
          <w:rFonts w:ascii="Times New Roman" w:hAnsi="Times New Roman" w:cs="Times New Roman"/>
          <w:color w:val="000000"/>
          <w:sz w:val="24"/>
          <w:szCs w:val="24"/>
        </w:rPr>
      </w:pPr>
      <w:r w:rsidRPr="00A44A38">
        <w:rPr>
          <w:rFonts w:ascii="Times New Roman" w:hAnsi="Times New Roman" w:cs="Times New Roman"/>
          <w:b/>
          <w:bCs/>
          <w:sz w:val="24"/>
          <w:szCs w:val="24"/>
          <w:lang w:val="it-IT"/>
        </w:rPr>
        <w:t>11.1.</w:t>
      </w:r>
      <w:r w:rsidRPr="00A44A38">
        <w:rPr>
          <w:rFonts w:ascii="Times New Roman" w:hAnsi="Times New Roman" w:cs="Times New Roman"/>
          <w:color w:val="000000"/>
          <w:sz w:val="24"/>
          <w:szCs w:val="24"/>
        </w:rPr>
        <w:t xml:space="preserve">Tarifele din propunerea financiara nr. </w:t>
      </w:r>
      <w:r w:rsidR="00592148" w:rsidRPr="00A44A38">
        <w:rPr>
          <w:rFonts w:ascii="Times New Roman" w:hAnsi="Times New Roman" w:cs="Times New Roman"/>
          <w:sz w:val="24"/>
          <w:szCs w:val="24"/>
        </w:rPr>
        <w:t>114/</w:t>
      </w:r>
      <w:r w:rsidR="0057643F">
        <w:rPr>
          <w:rFonts w:ascii="Times New Roman" w:hAnsi="Times New Roman" w:cs="Times New Roman"/>
          <w:sz w:val="24"/>
          <w:szCs w:val="24"/>
        </w:rPr>
        <w:t>2216</w:t>
      </w:r>
      <w:r w:rsidR="00592148" w:rsidRPr="00A44A38">
        <w:rPr>
          <w:rFonts w:ascii="Times New Roman" w:hAnsi="Times New Roman" w:cs="Times New Roman"/>
          <w:sz w:val="24"/>
          <w:szCs w:val="24"/>
        </w:rPr>
        <w:t>/</w:t>
      </w:r>
      <w:r w:rsidR="0057643F">
        <w:rPr>
          <w:rFonts w:ascii="Times New Roman" w:hAnsi="Times New Roman" w:cs="Times New Roman"/>
          <w:sz w:val="24"/>
          <w:szCs w:val="24"/>
        </w:rPr>
        <w:t>30</w:t>
      </w:r>
      <w:r w:rsidR="00592148" w:rsidRPr="00A44A38">
        <w:rPr>
          <w:rFonts w:ascii="Times New Roman" w:hAnsi="Times New Roman" w:cs="Times New Roman"/>
          <w:sz w:val="24"/>
          <w:szCs w:val="24"/>
        </w:rPr>
        <w:t>.0</w:t>
      </w:r>
      <w:r w:rsidR="00592148">
        <w:rPr>
          <w:rFonts w:ascii="Times New Roman" w:hAnsi="Times New Roman" w:cs="Times New Roman"/>
          <w:sz w:val="24"/>
          <w:szCs w:val="24"/>
        </w:rPr>
        <w:t>3</w:t>
      </w:r>
      <w:r w:rsidR="00592148" w:rsidRPr="00A44A38">
        <w:rPr>
          <w:rFonts w:ascii="Times New Roman" w:hAnsi="Times New Roman" w:cs="Times New Roman"/>
          <w:sz w:val="24"/>
          <w:szCs w:val="24"/>
        </w:rPr>
        <w:t>.202</w:t>
      </w:r>
      <w:r w:rsidR="0057643F">
        <w:rPr>
          <w:rFonts w:ascii="Times New Roman" w:hAnsi="Times New Roman" w:cs="Times New Roman"/>
          <w:sz w:val="24"/>
          <w:szCs w:val="24"/>
        </w:rPr>
        <w:t>6</w:t>
      </w:r>
      <w:r w:rsidR="00592148" w:rsidRPr="00A44A38">
        <w:rPr>
          <w:rFonts w:ascii="Times New Roman" w:hAnsi="Times New Roman" w:cs="Times New Roman"/>
          <w:sz w:val="24"/>
          <w:szCs w:val="24"/>
        </w:rPr>
        <w:t xml:space="preserve"> </w:t>
      </w:r>
      <w:r w:rsidRPr="00A44A38">
        <w:rPr>
          <w:rFonts w:ascii="Times New Roman" w:hAnsi="Times New Roman" w:cs="Times New Roman"/>
          <w:color w:val="000000"/>
          <w:sz w:val="24"/>
          <w:szCs w:val="24"/>
        </w:rPr>
        <w:t>se mentin pe intreaga perioada contractuala.</w:t>
      </w:r>
    </w:p>
    <w:p w14:paraId="2C9ADA07" w14:textId="77777777" w:rsidR="002134DE" w:rsidRPr="00A44A38" w:rsidRDefault="002134DE" w:rsidP="00A44A38">
      <w:pPr>
        <w:spacing w:before="100" w:beforeAutospacing="1" w:after="100" w:afterAutospacing="1"/>
        <w:contextualSpacing/>
        <w:jc w:val="both"/>
        <w:rPr>
          <w:rFonts w:ascii="Times New Roman" w:hAnsi="Times New Roman" w:cs="Times New Roman"/>
          <w:color w:val="000000"/>
          <w:sz w:val="24"/>
          <w:szCs w:val="24"/>
        </w:rPr>
      </w:pPr>
    </w:p>
    <w:p w14:paraId="07842249" w14:textId="0B1E34A3" w:rsidR="003C5226" w:rsidRPr="00A44A38" w:rsidRDefault="004333C9" w:rsidP="00A44A38">
      <w:pPr>
        <w:spacing w:before="100" w:beforeAutospacing="1" w:after="100" w:afterAutospacing="1"/>
        <w:contextualSpacing/>
        <w:jc w:val="both"/>
        <w:rPr>
          <w:rFonts w:ascii="Times New Roman" w:hAnsi="Times New Roman" w:cs="Times New Roman"/>
          <w:b/>
          <w:sz w:val="24"/>
          <w:szCs w:val="24"/>
        </w:rPr>
      </w:pPr>
      <w:r w:rsidRPr="00A44A38">
        <w:rPr>
          <w:rFonts w:ascii="Times New Roman" w:hAnsi="Times New Roman" w:cs="Times New Roman"/>
          <w:b/>
          <w:sz w:val="24"/>
          <w:szCs w:val="24"/>
        </w:rPr>
        <w:t>12</w:t>
      </w:r>
      <w:r w:rsidR="00A56F90">
        <w:rPr>
          <w:rFonts w:ascii="Times New Roman" w:hAnsi="Times New Roman" w:cs="Times New Roman"/>
          <w:b/>
          <w:sz w:val="24"/>
          <w:szCs w:val="24"/>
        </w:rPr>
        <w:t>. Î</w:t>
      </w:r>
      <w:r w:rsidR="00F56F94" w:rsidRPr="00A44A38">
        <w:rPr>
          <w:rFonts w:ascii="Times New Roman" w:hAnsi="Times New Roman" w:cs="Times New Roman"/>
          <w:b/>
          <w:sz w:val="24"/>
          <w:szCs w:val="24"/>
        </w:rPr>
        <w:t>NCETAREA CONTRACTULUI</w:t>
      </w:r>
    </w:p>
    <w:p w14:paraId="45308796" w14:textId="361966A9" w:rsidR="001310C6" w:rsidRPr="00A44A38" w:rsidRDefault="00F56F94" w:rsidP="00A44A38">
      <w:pPr>
        <w:spacing w:before="100" w:beforeAutospacing="1" w:after="0"/>
        <w:contextualSpacing/>
        <w:jc w:val="both"/>
        <w:rPr>
          <w:rFonts w:ascii="Times New Roman" w:hAnsi="Times New Roman" w:cs="Times New Roman"/>
          <w:sz w:val="24"/>
          <w:szCs w:val="24"/>
        </w:rPr>
      </w:pPr>
      <w:r w:rsidRPr="00A44A38">
        <w:rPr>
          <w:rFonts w:ascii="Times New Roman" w:hAnsi="Times New Roman" w:cs="Times New Roman"/>
          <w:sz w:val="24"/>
          <w:szCs w:val="24"/>
        </w:rPr>
        <w:t>Prezentul contract inceteaza in urmatoarele cazuri:</w:t>
      </w:r>
    </w:p>
    <w:p w14:paraId="2B3E13E5" w14:textId="63B1AD25" w:rsidR="001310C6" w:rsidRPr="001E3B29" w:rsidRDefault="004333C9" w:rsidP="00A44A38">
      <w:pPr>
        <w:pStyle w:val="Corptext2"/>
        <w:widowControl w:val="0"/>
        <w:autoSpaceDE w:val="0"/>
        <w:spacing w:after="0" w:line="276" w:lineRule="auto"/>
        <w:jc w:val="both"/>
        <w:rPr>
          <w:sz w:val="24"/>
          <w:szCs w:val="24"/>
          <w:lang w:val="ro-RO"/>
        </w:rPr>
      </w:pPr>
      <w:r w:rsidRPr="001E3B29">
        <w:rPr>
          <w:sz w:val="24"/>
          <w:szCs w:val="24"/>
          <w:lang w:val="ro-RO"/>
        </w:rPr>
        <w:t>12</w:t>
      </w:r>
      <w:r w:rsidR="00F56F94" w:rsidRPr="001E3B29">
        <w:rPr>
          <w:sz w:val="24"/>
          <w:szCs w:val="24"/>
          <w:lang w:val="ro-RO"/>
        </w:rPr>
        <w:t xml:space="preserve">.1. Prin comun acord, </w:t>
      </w:r>
      <w:r w:rsidR="00475A5A" w:rsidRPr="001E3B29">
        <w:rPr>
          <w:sz w:val="24"/>
          <w:szCs w:val="24"/>
          <w:lang w:val="ro-RO"/>
        </w:rPr>
        <w:t>părțile</w:t>
      </w:r>
      <w:r w:rsidR="00F56F94" w:rsidRPr="001E3B29">
        <w:rPr>
          <w:sz w:val="24"/>
          <w:szCs w:val="24"/>
          <w:lang w:val="ro-RO"/>
        </w:rPr>
        <w:t xml:space="preserve"> convenind la </w:t>
      </w:r>
      <w:r w:rsidR="00475A5A" w:rsidRPr="001E3B29">
        <w:rPr>
          <w:sz w:val="24"/>
          <w:szCs w:val="24"/>
          <w:lang w:val="ro-RO"/>
        </w:rPr>
        <w:t>încetarea</w:t>
      </w:r>
      <w:r w:rsidR="00F56F94" w:rsidRPr="001E3B29">
        <w:rPr>
          <w:sz w:val="24"/>
          <w:szCs w:val="24"/>
          <w:lang w:val="ro-RO"/>
        </w:rPr>
        <w:t xml:space="preserve"> contractului.</w:t>
      </w:r>
    </w:p>
    <w:p w14:paraId="36A24C2A" w14:textId="3300D631" w:rsidR="00FF00BC" w:rsidRPr="001E3B29" w:rsidRDefault="004333C9" w:rsidP="00A44A38">
      <w:pPr>
        <w:pStyle w:val="Corptext2"/>
        <w:widowControl w:val="0"/>
        <w:autoSpaceDE w:val="0"/>
        <w:spacing w:after="0" w:line="276" w:lineRule="auto"/>
        <w:jc w:val="both"/>
        <w:rPr>
          <w:sz w:val="24"/>
          <w:szCs w:val="24"/>
          <w:lang w:val="ro-RO"/>
        </w:rPr>
      </w:pPr>
      <w:r w:rsidRPr="001E3B29">
        <w:rPr>
          <w:sz w:val="24"/>
          <w:szCs w:val="24"/>
          <w:lang w:val="ro-RO"/>
        </w:rPr>
        <w:t>12</w:t>
      </w:r>
      <w:r w:rsidR="00F56F94" w:rsidRPr="001E3B29">
        <w:rPr>
          <w:sz w:val="24"/>
          <w:szCs w:val="24"/>
          <w:lang w:val="ro-RO"/>
        </w:rPr>
        <w:t xml:space="preserve">.2. La expirarea duratei contractului pentru care a fost </w:t>
      </w:r>
      <w:r w:rsidR="00475A5A" w:rsidRPr="001E3B29">
        <w:rPr>
          <w:sz w:val="24"/>
          <w:szCs w:val="24"/>
          <w:lang w:val="ro-RO"/>
        </w:rPr>
        <w:t>încheiat</w:t>
      </w:r>
      <w:r w:rsidR="00F56F94" w:rsidRPr="001E3B29">
        <w:rPr>
          <w:sz w:val="24"/>
          <w:szCs w:val="24"/>
          <w:lang w:val="ro-RO"/>
        </w:rPr>
        <w:t xml:space="preserve"> contractul/a termenului pentru care a fost prelungit contractul.</w:t>
      </w:r>
    </w:p>
    <w:p w14:paraId="2F31DAAD" w14:textId="48D5AE70" w:rsidR="003F5087" w:rsidRPr="001E3B29" w:rsidRDefault="004333C9" w:rsidP="00A44A38">
      <w:pPr>
        <w:pStyle w:val="Corptext2"/>
        <w:widowControl w:val="0"/>
        <w:autoSpaceDE w:val="0"/>
        <w:spacing w:after="0" w:line="276" w:lineRule="auto"/>
        <w:jc w:val="both"/>
        <w:rPr>
          <w:sz w:val="24"/>
          <w:szCs w:val="24"/>
          <w:lang w:val="es-MX"/>
        </w:rPr>
      </w:pPr>
      <w:r w:rsidRPr="001E3B29">
        <w:rPr>
          <w:sz w:val="24"/>
          <w:szCs w:val="24"/>
          <w:lang w:val="es-MX"/>
        </w:rPr>
        <w:t>12</w:t>
      </w:r>
      <w:r w:rsidR="00F56F94" w:rsidRPr="001E3B29">
        <w:rPr>
          <w:sz w:val="24"/>
          <w:szCs w:val="24"/>
          <w:lang w:val="es-MX"/>
        </w:rPr>
        <w:t xml:space="preserve">.3. Prin denuntare unilaterala de catre oricare din parti, cu un preaviz de </w:t>
      </w:r>
      <w:r w:rsidR="005234A6" w:rsidRPr="001E3B29">
        <w:rPr>
          <w:sz w:val="24"/>
          <w:szCs w:val="24"/>
          <w:lang w:val="es-MX"/>
        </w:rPr>
        <w:t xml:space="preserve">5 </w:t>
      </w:r>
      <w:r w:rsidR="00F56F94" w:rsidRPr="001E3B29">
        <w:rPr>
          <w:sz w:val="24"/>
          <w:szCs w:val="24"/>
          <w:lang w:val="es-MX"/>
        </w:rPr>
        <w:t>(</w:t>
      </w:r>
      <w:r w:rsidR="005234A6" w:rsidRPr="001E3B29">
        <w:rPr>
          <w:sz w:val="24"/>
          <w:szCs w:val="24"/>
          <w:lang w:val="es-MX"/>
        </w:rPr>
        <w:t>cinci</w:t>
      </w:r>
      <w:r w:rsidR="00F56F94" w:rsidRPr="001E3B29">
        <w:rPr>
          <w:sz w:val="24"/>
          <w:szCs w:val="24"/>
          <w:lang w:val="es-MX"/>
        </w:rPr>
        <w:t xml:space="preserve">) zile calendaristice. </w:t>
      </w:r>
    </w:p>
    <w:p w14:paraId="730B22A9" w14:textId="1CD50422" w:rsidR="00B5608D" w:rsidRPr="001E3B29" w:rsidRDefault="004333C9" w:rsidP="00A44A38">
      <w:pPr>
        <w:pStyle w:val="Corptext2"/>
        <w:widowControl w:val="0"/>
        <w:autoSpaceDE w:val="0"/>
        <w:spacing w:after="0" w:line="276" w:lineRule="auto"/>
        <w:jc w:val="both"/>
        <w:rPr>
          <w:sz w:val="24"/>
          <w:szCs w:val="24"/>
          <w:lang w:val="es-MX"/>
        </w:rPr>
      </w:pPr>
      <w:r w:rsidRPr="001E3B29">
        <w:rPr>
          <w:sz w:val="24"/>
          <w:szCs w:val="24"/>
          <w:lang w:val="es-MX"/>
        </w:rPr>
        <w:t>12</w:t>
      </w:r>
      <w:r w:rsidR="00F56F94" w:rsidRPr="001E3B29">
        <w:rPr>
          <w:sz w:val="24"/>
          <w:szCs w:val="24"/>
          <w:lang w:val="es-MX"/>
        </w:rPr>
        <w:t>.4. Prin reziliere de plin drept de catre Achizitor, in situatia in care Prestatorul nu-si respecta in mod</w:t>
      </w:r>
    </w:p>
    <w:p w14:paraId="44589004" w14:textId="0D3D92ED" w:rsidR="00B5608D" w:rsidRPr="001E3B29" w:rsidRDefault="00F56F94" w:rsidP="00A44A38">
      <w:pPr>
        <w:pStyle w:val="Corptext2"/>
        <w:widowControl w:val="0"/>
        <w:autoSpaceDE w:val="0"/>
        <w:spacing w:after="0" w:line="276" w:lineRule="auto"/>
        <w:jc w:val="both"/>
        <w:rPr>
          <w:sz w:val="24"/>
          <w:szCs w:val="24"/>
          <w:lang w:val="es-MX"/>
        </w:rPr>
      </w:pPr>
      <w:r w:rsidRPr="001E3B29">
        <w:rPr>
          <w:sz w:val="24"/>
          <w:szCs w:val="24"/>
          <w:lang w:val="es-MX"/>
        </w:rPr>
        <w:t>culpabil oricare dintre obligatiile prevazute in acest contract, fara a fi nevoie de interventia instantei de judecata si fara alte formalitati, cu conditia unei notificari prealabile transmis</w:t>
      </w:r>
      <w:r w:rsidR="005234A6" w:rsidRPr="001E3B29">
        <w:rPr>
          <w:sz w:val="24"/>
          <w:szCs w:val="24"/>
          <w:lang w:val="es-MX"/>
        </w:rPr>
        <w:t>e</w:t>
      </w:r>
      <w:r w:rsidRPr="001E3B29">
        <w:rPr>
          <w:sz w:val="24"/>
          <w:szCs w:val="24"/>
          <w:lang w:val="es-MX"/>
        </w:rPr>
        <w:t xml:space="preserve"> catre Prestator cu 1</w:t>
      </w:r>
      <w:r w:rsidR="005234A6" w:rsidRPr="001E3B29">
        <w:rPr>
          <w:sz w:val="24"/>
          <w:szCs w:val="24"/>
          <w:lang w:val="es-MX"/>
        </w:rPr>
        <w:t>0</w:t>
      </w:r>
      <w:r w:rsidRPr="001E3B29">
        <w:rPr>
          <w:sz w:val="24"/>
          <w:szCs w:val="24"/>
          <w:lang w:val="es-MX"/>
        </w:rPr>
        <w:t xml:space="preserve"> (zece) zile lucratoare inainte de data la care va interveni rezilierea si daca Prestatorul nu isi executa obligatiile pana la expirarea termenului de preaviz;</w:t>
      </w:r>
    </w:p>
    <w:p w14:paraId="2CE264C9" w14:textId="3A9D6C82" w:rsidR="003F5087" w:rsidRPr="001E3B29" w:rsidRDefault="004333C9" w:rsidP="00A44A38">
      <w:pPr>
        <w:pStyle w:val="Corptext2"/>
        <w:widowControl w:val="0"/>
        <w:autoSpaceDE w:val="0"/>
        <w:spacing w:after="0" w:line="276" w:lineRule="auto"/>
        <w:jc w:val="both"/>
        <w:rPr>
          <w:sz w:val="24"/>
          <w:szCs w:val="24"/>
          <w:lang w:val="es-MX"/>
        </w:rPr>
      </w:pPr>
      <w:r w:rsidRPr="001E3B29">
        <w:rPr>
          <w:sz w:val="24"/>
          <w:szCs w:val="24"/>
          <w:lang w:val="es-MX"/>
        </w:rPr>
        <w:t>12</w:t>
      </w:r>
      <w:r w:rsidR="00F56F94" w:rsidRPr="001E3B29">
        <w:rPr>
          <w:sz w:val="24"/>
          <w:szCs w:val="24"/>
          <w:lang w:val="es-MX"/>
        </w:rPr>
        <w:t>.5. Prin reziliere de plin drept de catre Prestator, in situatia in care Achizitorul nu-si respecta in mod culpabil oricare dintre obligatiile prevazute in acest contract, fara a fi nevoie de interventia instantei de judecata si fara alte formalitati, cu conditia unei notificari prealabile transmisa Achizitorului cu 1</w:t>
      </w:r>
      <w:r w:rsidR="005234A6" w:rsidRPr="001E3B29">
        <w:rPr>
          <w:sz w:val="24"/>
          <w:szCs w:val="24"/>
          <w:lang w:val="es-MX"/>
        </w:rPr>
        <w:t>0</w:t>
      </w:r>
      <w:r w:rsidR="00F56F94" w:rsidRPr="001E3B29">
        <w:rPr>
          <w:sz w:val="24"/>
          <w:szCs w:val="24"/>
          <w:lang w:val="es-MX"/>
        </w:rPr>
        <w:t xml:space="preserve"> (zece) zile lucratoare inainte de data la care va interveni rezilierea si daca Achizitorul nu isi indeplineste pana la expirarea termenului de preaviz obligatiile prevazute in acest contract.</w:t>
      </w:r>
    </w:p>
    <w:p w14:paraId="7DB81780" w14:textId="77777777" w:rsidR="003F5087" w:rsidRPr="001E3B29" w:rsidRDefault="004333C9" w:rsidP="00A44A38">
      <w:pPr>
        <w:pStyle w:val="Corptext2"/>
        <w:widowControl w:val="0"/>
        <w:autoSpaceDE w:val="0"/>
        <w:spacing w:after="0" w:line="276" w:lineRule="auto"/>
        <w:jc w:val="both"/>
        <w:rPr>
          <w:sz w:val="24"/>
          <w:szCs w:val="24"/>
          <w:lang w:val="es-MX"/>
        </w:rPr>
      </w:pPr>
      <w:r w:rsidRPr="001E3B29">
        <w:rPr>
          <w:sz w:val="24"/>
          <w:szCs w:val="24"/>
          <w:lang w:val="es-MX"/>
        </w:rPr>
        <w:t>12</w:t>
      </w:r>
      <w:r w:rsidR="00F56F94" w:rsidRPr="001E3B29">
        <w:rPr>
          <w:sz w:val="24"/>
          <w:szCs w:val="24"/>
          <w:lang w:val="es-MX"/>
        </w:rPr>
        <w:t>.6. In caz de lichidare, faliment, dizolvare.</w:t>
      </w:r>
    </w:p>
    <w:p w14:paraId="427B1C42" w14:textId="4BAAFB02" w:rsidR="002B59CD" w:rsidRPr="001E3B29" w:rsidRDefault="004333C9" w:rsidP="00A44A38">
      <w:pPr>
        <w:pStyle w:val="Corptext2"/>
        <w:widowControl w:val="0"/>
        <w:autoSpaceDE w:val="0"/>
        <w:spacing w:after="0" w:line="276" w:lineRule="auto"/>
        <w:jc w:val="both"/>
        <w:rPr>
          <w:sz w:val="24"/>
          <w:szCs w:val="24"/>
          <w:lang w:val="es-MX"/>
        </w:rPr>
      </w:pPr>
      <w:r w:rsidRPr="001E3B29">
        <w:rPr>
          <w:sz w:val="24"/>
          <w:szCs w:val="24"/>
          <w:lang w:val="es-MX"/>
        </w:rPr>
        <w:t>12</w:t>
      </w:r>
      <w:r w:rsidR="00F56F94" w:rsidRPr="001E3B29">
        <w:rPr>
          <w:sz w:val="24"/>
          <w:szCs w:val="24"/>
          <w:lang w:val="es-MX"/>
        </w:rPr>
        <w:t xml:space="preserve">.7. In oricare dintre cazurile de incetare prevazute mai sus, fiecare dintre parti isi va indeplini obligatiile asumate pana la data incetarii efective a contractului. </w:t>
      </w:r>
    </w:p>
    <w:p w14:paraId="796C6BF7" w14:textId="77777777" w:rsidR="002134DE" w:rsidRPr="001E3B29" w:rsidRDefault="002134DE" w:rsidP="00A44A38">
      <w:pPr>
        <w:pStyle w:val="Corptext2"/>
        <w:widowControl w:val="0"/>
        <w:autoSpaceDE w:val="0"/>
        <w:spacing w:after="0" w:line="276" w:lineRule="auto"/>
        <w:jc w:val="both"/>
        <w:rPr>
          <w:sz w:val="24"/>
          <w:szCs w:val="24"/>
          <w:lang w:val="es-MX"/>
        </w:rPr>
      </w:pPr>
    </w:p>
    <w:p w14:paraId="63F0DEA9" w14:textId="1F52960E" w:rsidR="002B59CD" w:rsidRPr="001E3B29" w:rsidRDefault="004333C9" w:rsidP="00A44A38">
      <w:pPr>
        <w:pStyle w:val="Corptext2"/>
        <w:widowControl w:val="0"/>
        <w:autoSpaceDE w:val="0"/>
        <w:spacing w:after="0" w:line="276" w:lineRule="auto"/>
        <w:jc w:val="both"/>
        <w:rPr>
          <w:b/>
          <w:sz w:val="24"/>
          <w:szCs w:val="24"/>
          <w:lang w:val="es-MX"/>
        </w:rPr>
      </w:pPr>
      <w:r w:rsidRPr="001E3B29">
        <w:rPr>
          <w:b/>
          <w:sz w:val="24"/>
          <w:szCs w:val="24"/>
          <w:lang w:val="es-MX"/>
        </w:rPr>
        <w:t>13</w:t>
      </w:r>
      <w:r w:rsidR="001D2530" w:rsidRPr="001E3B29">
        <w:rPr>
          <w:b/>
          <w:sz w:val="24"/>
          <w:szCs w:val="24"/>
          <w:lang w:val="es-MX"/>
        </w:rPr>
        <w:t>.</w:t>
      </w:r>
      <w:r w:rsidR="00573CA6" w:rsidRPr="001E3B29">
        <w:rPr>
          <w:b/>
          <w:sz w:val="24"/>
          <w:szCs w:val="24"/>
          <w:lang w:val="es-MX"/>
        </w:rPr>
        <w:t xml:space="preserve"> </w:t>
      </w:r>
      <w:r w:rsidR="00A56F90" w:rsidRPr="001E3B29">
        <w:rPr>
          <w:b/>
          <w:sz w:val="24"/>
          <w:szCs w:val="24"/>
          <w:lang w:val="es-MX"/>
        </w:rPr>
        <w:t>FORȚĂ MAJORĂ</w:t>
      </w:r>
    </w:p>
    <w:p w14:paraId="48FEC462" w14:textId="77777777" w:rsidR="002B59CD" w:rsidRPr="001E3B29" w:rsidRDefault="004333C9" w:rsidP="00A44A38">
      <w:pPr>
        <w:pStyle w:val="Corptext2"/>
        <w:widowControl w:val="0"/>
        <w:autoSpaceDE w:val="0"/>
        <w:spacing w:after="0" w:line="276" w:lineRule="auto"/>
        <w:jc w:val="both"/>
        <w:rPr>
          <w:sz w:val="24"/>
          <w:szCs w:val="24"/>
          <w:lang w:val="es-MX"/>
        </w:rPr>
      </w:pPr>
      <w:r w:rsidRPr="001E3B29">
        <w:rPr>
          <w:sz w:val="24"/>
          <w:szCs w:val="24"/>
          <w:lang w:val="es-MX"/>
        </w:rPr>
        <w:t>13</w:t>
      </w:r>
      <w:r w:rsidR="00F56F94" w:rsidRPr="001E3B29">
        <w:rPr>
          <w:sz w:val="24"/>
          <w:szCs w:val="24"/>
          <w:lang w:val="es-MX"/>
        </w:rPr>
        <w:t xml:space="preserve">.1. Niciuna din parti nu raspunde de neexecutarea la termen si/sau de executarea in mod </w:t>
      </w:r>
      <w:r w:rsidR="00F56F94" w:rsidRPr="001E3B29">
        <w:rPr>
          <w:sz w:val="24"/>
          <w:szCs w:val="24"/>
          <w:lang w:val="es-MX"/>
        </w:rPr>
        <w:lastRenderedPageBreak/>
        <w:t>necorespunzator – total sau partial – a oricarei obligatii care ii revine in baza prezentului contract, daca neexecutarea sau executarea necorespunzatoare a obligatiei respective a fost cauzata de forta majora, asa cum este definita de lege.</w:t>
      </w:r>
    </w:p>
    <w:p w14:paraId="42044BE1" w14:textId="6313DD62" w:rsidR="00C50784" w:rsidRPr="001E3B29" w:rsidRDefault="004333C9" w:rsidP="00A44A38">
      <w:pPr>
        <w:pStyle w:val="Corptext2"/>
        <w:widowControl w:val="0"/>
        <w:autoSpaceDE w:val="0"/>
        <w:spacing w:after="0" w:line="276" w:lineRule="auto"/>
        <w:jc w:val="both"/>
        <w:rPr>
          <w:sz w:val="24"/>
          <w:szCs w:val="24"/>
          <w:lang w:val="es-MX"/>
        </w:rPr>
      </w:pPr>
      <w:r w:rsidRPr="001E3B29">
        <w:rPr>
          <w:sz w:val="24"/>
          <w:szCs w:val="24"/>
          <w:lang w:val="es-MX"/>
        </w:rPr>
        <w:t>13</w:t>
      </w:r>
      <w:r w:rsidR="00F56F94" w:rsidRPr="001E3B29">
        <w:rPr>
          <w:sz w:val="24"/>
          <w:szCs w:val="24"/>
          <w:lang w:val="es-MX"/>
        </w:rPr>
        <w:t>.2. Prin forta majora se inteleg toate evenimentele si/sau imprejurarile imprevizibile la momentul incheierii contractului si de neinlaturat, independente de vointa partii care invoca forta majora, ce include, dar nu se rezuma la greve, razboaie sau revolutii, incendii, inundatii, cutremure, epidemii, embargouri, sau restrictii de carantina si care, survenind dupa incheierea contractului, impiedica sau intarzie, total sau partial, indeplinirea obligatiilor izvorand din acest contract.</w:t>
      </w:r>
    </w:p>
    <w:p w14:paraId="792BF569" w14:textId="478E8800" w:rsidR="002B59CD" w:rsidRPr="001E3B29" w:rsidRDefault="004333C9" w:rsidP="00A44A38">
      <w:pPr>
        <w:pStyle w:val="Corptext2"/>
        <w:widowControl w:val="0"/>
        <w:autoSpaceDE w:val="0"/>
        <w:spacing w:after="0" w:line="276" w:lineRule="auto"/>
        <w:jc w:val="both"/>
        <w:rPr>
          <w:sz w:val="24"/>
          <w:szCs w:val="24"/>
          <w:lang w:val="es-MX"/>
        </w:rPr>
      </w:pPr>
      <w:r w:rsidRPr="001E3B29">
        <w:rPr>
          <w:sz w:val="24"/>
          <w:szCs w:val="24"/>
          <w:lang w:val="es-MX"/>
        </w:rPr>
        <w:t>13</w:t>
      </w:r>
      <w:r w:rsidR="00F56F94" w:rsidRPr="001E3B29">
        <w:rPr>
          <w:sz w:val="24"/>
          <w:szCs w:val="24"/>
          <w:lang w:val="es-MX"/>
        </w:rPr>
        <w:t xml:space="preserve">.3. Cazul de forta majora va fi notificat de catre partea care il invoca, in termen de </w:t>
      </w:r>
      <w:r w:rsidR="005234A6" w:rsidRPr="001E3B29">
        <w:rPr>
          <w:sz w:val="24"/>
          <w:szCs w:val="24"/>
          <w:lang w:val="es-MX"/>
        </w:rPr>
        <w:t>5</w:t>
      </w:r>
      <w:r w:rsidR="00F56F94" w:rsidRPr="001E3B29">
        <w:rPr>
          <w:sz w:val="24"/>
          <w:szCs w:val="24"/>
          <w:lang w:val="es-MX"/>
        </w:rPr>
        <w:t xml:space="preserve"> (</w:t>
      </w:r>
      <w:r w:rsidR="005234A6" w:rsidRPr="001E3B29">
        <w:rPr>
          <w:sz w:val="24"/>
          <w:szCs w:val="24"/>
          <w:lang w:val="es-MX"/>
        </w:rPr>
        <w:t>cinci</w:t>
      </w:r>
      <w:r w:rsidR="00F56F94" w:rsidRPr="001E3B29">
        <w:rPr>
          <w:sz w:val="24"/>
          <w:szCs w:val="24"/>
          <w:lang w:val="es-MX"/>
        </w:rPr>
        <w:t xml:space="preserve">) zile calendaristice de la data aparitiei. </w:t>
      </w:r>
    </w:p>
    <w:p w14:paraId="3694A05B" w14:textId="77777777" w:rsidR="00792E21" w:rsidRPr="001E3B29" w:rsidRDefault="004333C9" w:rsidP="00A44A38">
      <w:pPr>
        <w:pStyle w:val="Corptext2"/>
        <w:widowControl w:val="0"/>
        <w:autoSpaceDE w:val="0"/>
        <w:spacing w:after="0" w:line="276" w:lineRule="auto"/>
        <w:jc w:val="both"/>
        <w:rPr>
          <w:sz w:val="24"/>
          <w:szCs w:val="24"/>
          <w:lang w:val="es-MX"/>
        </w:rPr>
      </w:pPr>
      <w:r w:rsidRPr="001E3B29">
        <w:rPr>
          <w:sz w:val="24"/>
          <w:szCs w:val="24"/>
          <w:lang w:val="es-MX"/>
        </w:rPr>
        <w:t>13</w:t>
      </w:r>
      <w:r w:rsidR="00F56F94" w:rsidRPr="001E3B29">
        <w:rPr>
          <w:sz w:val="24"/>
          <w:szCs w:val="24"/>
          <w:lang w:val="es-MX"/>
        </w:rPr>
        <w:t xml:space="preserve">.4. Daca in termen de </w:t>
      </w:r>
      <w:r w:rsidR="005234A6" w:rsidRPr="001E3B29">
        <w:rPr>
          <w:sz w:val="24"/>
          <w:szCs w:val="24"/>
          <w:lang w:val="es-MX"/>
        </w:rPr>
        <w:t>1</w:t>
      </w:r>
      <w:r w:rsidR="00F56F94" w:rsidRPr="001E3B29">
        <w:rPr>
          <w:sz w:val="24"/>
          <w:szCs w:val="24"/>
          <w:lang w:val="es-MX"/>
        </w:rPr>
        <w:t>0 (zec</w:t>
      </w:r>
      <w:r w:rsidR="005234A6" w:rsidRPr="001E3B29">
        <w:rPr>
          <w:sz w:val="24"/>
          <w:szCs w:val="24"/>
          <w:lang w:val="es-MX"/>
        </w:rPr>
        <w:t>e</w:t>
      </w:r>
      <w:r w:rsidR="00F56F94" w:rsidRPr="001E3B29">
        <w:rPr>
          <w:sz w:val="24"/>
          <w:szCs w:val="24"/>
          <w:lang w:val="es-MX"/>
        </w:rPr>
        <w:t>) zile calendaristice de la producere, evenimentul respectiv nu inceteaza, oricare din parti poate sa denunte unilateral contractul, cu o notificare prealabila de 5 (cinci) zile calendaristice, fara ca vreuna dintre acestea sa poata pretinde daune-interese. Cazul de forta majora nu exonereaza partile de executarea obligatiilor scadente la data aparitiei cazului de forta majora.</w:t>
      </w:r>
    </w:p>
    <w:p w14:paraId="3F9F58DB" w14:textId="77777777" w:rsidR="00A44A38" w:rsidRPr="001E3B29" w:rsidRDefault="00A44A38" w:rsidP="00A44A38">
      <w:pPr>
        <w:pStyle w:val="Corptext2"/>
        <w:widowControl w:val="0"/>
        <w:autoSpaceDE w:val="0"/>
        <w:spacing w:after="0" w:line="276" w:lineRule="auto"/>
        <w:jc w:val="both"/>
        <w:rPr>
          <w:b/>
          <w:sz w:val="24"/>
          <w:szCs w:val="24"/>
          <w:lang w:val="es-MX"/>
        </w:rPr>
      </w:pPr>
    </w:p>
    <w:p w14:paraId="017FE2CA" w14:textId="3AAC294D" w:rsidR="00792E21" w:rsidRPr="001E3B29" w:rsidRDefault="00C55512" w:rsidP="00A44A38">
      <w:pPr>
        <w:pStyle w:val="Corptext2"/>
        <w:widowControl w:val="0"/>
        <w:autoSpaceDE w:val="0"/>
        <w:spacing w:after="0" w:line="276" w:lineRule="auto"/>
        <w:jc w:val="both"/>
        <w:rPr>
          <w:b/>
          <w:sz w:val="24"/>
          <w:szCs w:val="24"/>
          <w:lang w:val="es-MX"/>
        </w:rPr>
      </w:pPr>
      <w:r w:rsidRPr="001E3B29">
        <w:rPr>
          <w:b/>
          <w:sz w:val="24"/>
          <w:szCs w:val="24"/>
          <w:lang w:val="es-MX"/>
        </w:rPr>
        <w:t>1</w:t>
      </w:r>
      <w:r w:rsidR="004333C9" w:rsidRPr="001E3B29">
        <w:rPr>
          <w:b/>
          <w:sz w:val="24"/>
          <w:szCs w:val="24"/>
          <w:lang w:val="es-MX"/>
        </w:rPr>
        <w:t>4</w:t>
      </w:r>
      <w:r w:rsidR="001D2530" w:rsidRPr="001E3B29">
        <w:rPr>
          <w:b/>
          <w:sz w:val="24"/>
          <w:szCs w:val="24"/>
          <w:lang w:val="es-MX"/>
        </w:rPr>
        <w:t>.</w:t>
      </w:r>
      <w:r w:rsidR="00573CA6" w:rsidRPr="001E3B29">
        <w:rPr>
          <w:b/>
          <w:sz w:val="24"/>
          <w:szCs w:val="24"/>
          <w:lang w:val="es-MX"/>
        </w:rPr>
        <w:t xml:space="preserve"> </w:t>
      </w:r>
      <w:r w:rsidR="00AE3B45" w:rsidRPr="001E3B29">
        <w:rPr>
          <w:b/>
          <w:sz w:val="24"/>
          <w:szCs w:val="24"/>
          <w:lang w:val="es-MX"/>
        </w:rPr>
        <w:t>NOTIFICĂRILE ȘI CORESPONDENȚA ÎNTRE PĂRȚ</w:t>
      </w:r>
      <w:r w:rsidR="00F56F94" w:rsidRPr="001E3B29">
        <w:rPr>
          <w:b/>
          <w:sz w:val="24"/>
          <w:szCs w:val="24"/>
          <w:lang w:val="es-MX"/>
        </w:rPr>
        <w:t>I</w:t>
      </w:r>
    </w:p>
    <w:p w14:paraId="53D09C76" w14:textId="77777777" w:rsidR="00792E21" w:rsidRPr="001E3B29" w:rsidRDefault="004333C9" w:rsidP="00A44A38">
      <w:pPr>
        <w:pStyle w:val="Corptext2"/>
        <w:widowControl w:val="0"/>
        <w:autoSpaceDE w:val="0"/>
        <w:spacing w:after="0" w:line="276" w:lineRule="auto"/>
        <w:jc w:val="both"/>
        <w:rPr>
          <w:sz w:val="24"/>
          <w:szCs w:val="24"/>
          <w:lang w:val="es-MX"/>
        </w:rPr>
      </w:pPr>
      <w:r w:rsidRPr="001E3B29">
        <w:rPr>
          <w:sz w:val="24"/>
          <w:szCs w:val="24"/>
          <w:lang w:val="es-MX"/>
        </w:rPr>
        <w:t>14</w:t>
      </w:r>
      <w:r w:rsidR="00F56F94" w:rsidRPr="001E3B29">
        <w:rPr>
          <w:sz w:val="24"/>
          <w:szCs w:val="24"/>
          <w:lang w:val="es-MX"/>
        </w:rPr>
        <w:t>.1.</w:t>
      </w:r>
      <w:r w:rsidR="00F56F94" w:rsidRPr="001E3B29">
        <w:rPr>
          <w:sz w:val="24"/>
          <w:szCs w:val="24"/>
          <w:lang w:val="es-MX"/>
        </w:rPr>
        <w:tab/>
        <w:t>Orice notificare/corespondenta intre parti, referitoare la indeplinirea prezentului contract, este valabil comunicata daca este predata sau transmisa la adresele convenite de parti si mentionate in cuprinsul prezentului contract.</w:t>
      </w:r>
    </w:p>
    <w:p w14:paraId="371A3F4C" w14:textId="77777777" w:rsidR="00792E21" w:rsidRPr="001E3B29" w:rsidRDefault="004333C9" w:rsidP="00A44A38">
      <w:pPr>
        <w:pStyle w:val="Corptext2"/>
        <w:widowControl w:val="0"/>
        <w:autoSpaceDE w:val="0"/>
        <w:spacing w:after="0" w:line="276" w:lineRule="auto"/>
        <w:jc w:val="both"/>
        <w:rPr>
          <w:sz w:val="24"/>
          <w:szCs w:val="24"/>
          <w:lang w:val="es-MX"/>
        </w:rPr>
      </w:pPr>
      <w:r w:rsidRPr="001E3B29">
        <w:rPr>
          <w:sz w:val="24"/>
          <w:szCs w:val="24"/>
          <w:lang w:val="es-MX"/>
        </w:rPr>
        <w:t>14</w:t>
      </w:r>
      <w:r w:rsidR="00F56F94" w:rsidRPr="001E3B29">
        <w:rPr>
          <w:sz w:val="24"/>
          <w:szCs w:val="24"/>
          <w:lang w:val="es-MX"/>
        </w:rPr>
        <w:t>.2.</w:t>
      </w:r>
      <w:r w:rsidR="006834BD" w:rsidRPr="001E3B29">
        <w:rPr>
          <w:sz w:val="24"/>
          <w:szCs w:val="24"/>
          <w:lang w:val="es-MX"/>
        </w:rPr>
        <w:t xml:space="preserve"> </w:t>
      </w:r>
      <w:r w:rsidR="00F56F94" w:rsidRPr="001E3B29">
        <w:rPr>
          <w:sz w:val="24"/>
          <w:szCs w:val="24"/>
          <w:lang w:val="es-MX"/>
        </w:rPr>
        <w:t xml:space="preserve">Notificarea/corespondenta se transmite prin posta cu scrisoare recomandata, cu confirmare postala de primire, prin curier, care va depune corespondenta/notificarea personal la registratura destinatarului. </w:t>
      </w:r>
    </w:p>
    <w:p w14:paraId="29B82D0D" w14:textId="5F209FA7" w:rsidR="00792E21" w:rsidRPr="001E3B29" w:rsidRDefault="004333C9" w:rsidP="00A44A38">
      <w:pPr>
        <w:pStyle w:val="Corptext2"/>
        <w:widowControl w:val="0"/>
        <w:autoSpaceDE w:val="0"/>
        <w:spacing w:after="0" w:line="276" w:lineRule="auto"/>
        <w:jc w:val="both"/>
        <w:rPr>
          <w:sz w:val="24"/>
          <w:szCs w:val="24"/>
          <w:lang w:val="es-MX"/>
        </w:rPr>
      </w:pPr>
      <w:r w:rsidRPr="001E3B29">
        <w:rPr>
          <w:sz w:val="24"/>
          <w:szCs w:val="24"/>
          <w:lang w:val="es-MX"/>
        </w:rPr>
        <w:t>14</w:t>
      </w:r>
      <w:r w:rsidR="00F56F94" w:rsidRPr="001E3B29">
        <w:rPr>
          <w:sz w:val="24"/>
          <w:szCs w:val="24"/>
          <w:lang w:val="es-MX"/>
        </w:rPr>
        <w:t>.3.</w:t>
      </w:r>
      <w:r w:rsidR="006834BD" w:rsidRPr="001E3B29">
        <w:rPr>
          <w:sz w:val="24"/>
          <w:szCs w:val="24"/>
          <w:lang w:val="es-MX"/>
        </w:rPr>
        <w:t xml:space="preserve"> </w:t>
      </w:r>
      <w:r w:rsidR="00F56F94" w:rsidRPr="001E3B29">
        <w:rPr>
          <w:sz w:val="24"/>
          <w:szCs w:val="24"/>
          <w:lang w:val="es-MX"/>
        </w:rPr>
        <w:t>Notificarea/corespondenta transmisa prin posta cu scrisoare recomandata, cu confirmare postala de primire, se considera primita la data semnarii de catre registratura partii destinatare a corespondentei.</w:t>
      </w:r>
    </w:p>
    <w:p w14:paraId="641910A1" w14:textId="6B7FE672" w:rsidR="00F56F94" w:rsidRPr="001E3B29" w:rsidRDefault="004333C9" w:rsidP="00A44A38">
      <w:pPr>
        <w:pStyle w:val="Corptext2"/>
        <w:widowControl w:val="0"/>
        <w:autoSpaceDE w:val="0"/>
        <w:spacing w:after="0" w:line="276" w:lineRule="auto"/>
        <w:jc w:val="both"/>
        <w:rPr>
          <w:b/>
          <w:sz w:val="24"/>
          <w:szCs w:val="24"/>
          <w:lang w:val="es-MX"/>
        </w:rPr>
      </w:pPr>
      <w:r w:rsidRPr="001E3B29">
        <w:rPr>
          <w:sz w:val="24"/>
          <w:szCs w:val="24"/>
          <w:lang w:val="es-MX"/>
        </w:rPr>
        <w:t>14</w:t>
      </w:r>
      <w:r w:rsidR="00F56F94" w:rsidRPr="001E3B29">
        <w:rPr>
          <w:sz w:val="24"/>
          <w:szCs w:val="24"/>
          <w:lang w:val="es-MX"/>
        </w:rPr>
        <w:t>.4. Schimbarea adreselor sau numarului de telefon/fax nu este opozabila decat dupa trecerea a cel putin 5 (cinci) zile lucratoare de la data la care s-a primit notificarea privind schimbarea adreselor sau a numarului de fax/telefon.</w:t>
      </w:r>
    </w:p>
    <w:p w14:paraId="309FEF6B" w14:textId="30552A0E" w:rsidR="00F56F94" w:rsidRPr="00A44A38" w:rsidRDefault="004333C9" w:rsidP="00A44A38">
      <w:pPr>
        <w:spacing w:before="100" w:beforeAutospacing="1" w:after="100" w:afterAutospacing="1"/>
        <w:contextualSpacing/>
        <w:jc w:val="both"/>
        <w:rPr>
          <w:rFonts w:ascii="Times New Roman" w:hAnsi="Times New Roman" w:cs="Times New Roman"/>
          <w:b/>
          <w:sz w:val="24"/>
          <w:szCs w:val="24"/>
        </w:rPr>
      </w:pPr>
      <w:r w:rsidRPr="00A44A38">
        <w:rPr>
          <w:rFonts w:ascii="Times New Roman" w:hAnsi="Times New Roman" w:cs="Times New Roman"/>
          <w:b/>
          <w:sz w:val="24"/>
          <w:szCs w:val="24"/>
        </w:rPr>
        <w:t>15</w:t>
      </w:r>
      <w:r w:rsidR="00F56F94" w:rsidRPr="00A44A38">
        <w:rPr>
          <w:rFonts w:ascii="Times New Roman" w:hAnsi="Times New Roman" w:cs="Times New Roman"/>
          <w:b/>
          <w:sz w:val="24"/>
          <w:szCs w:val="24"/>
        </w:rPr>
        <w:t>.</w:t>
      </w:r>
      <w:r w:rsidR="0023077B">
        <w:rPr>
          <w:rFonts w:ascii="Times New Roman" w:hAnsi="Times New Roman" w:cs="Times New Roman"/>
          <w:b/>
          <w:sz w:val="24"/>
          <w:szCs w:val="24"/>
        </w:rPr>
        <w:t xml:space="preserve"> </w:t>
      </w:r>
      <w:r w:rsidR="00F56F94" w:rsidRPr="00A44A38">
        <w:rPr>
          <w:rFonts w:ascii="Times New Roman" w:hAnsi="Times New Roman" w:cs="Times New Roman"/>
          <w:b/>
          <w:sz w:val="24"/>
          <w:szCs w:val="24"/>
        </w:rPr>
        <w:t>INVALIDAREA CLAUZELOR</w:t>
      </w:r>
    </w:p>
    <w:p w14:paraId="02B0AA2D" w14:textId="6F4B2149" w:rsidR="00F56F94" w:rsidRPr="00A44A38" w:rsidRDefault="004333C9"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15</w:t>
      </w:r>
      <w:r w:rsidR="00F56F94" w:rsidRPr="00A44A38">
        <w:rPr>
          <w:rFonts w:ascii="Times New Roman" w:hAnsi="Times New Roman" w:cs="Times New Roman"/>
          <w:sz w:val="24"/>
          <w:szCs w:val="24"/>
        </w:rPr>
        <w:t>.1.</w:t>
      </w:r>
      <w:r w:rsidR="006834BD" w:rsidRPr="00A44A38">
        <w:rPr>
          <w:rFonts w:ascii="Times New Roman" w:hAnsi="Times New Roman" w:cs="Times New Roman"/>
          <w:sz w:val="24"/>
          <w:szCs w:val="24"/>
        </w:rPr>
        <w:t xml:space="preserve"> </w:t>
      </w:r>
      <w:r w:rsidR="00F56F94" w:rsidRPr="00A44A38">
        <w:rPr>
          <w:rFonts w:ascii="Times New Roman" w:hAnsi="Times New Roman" w:cs="Times New Roman"/>
          <w:sz w:val="24"/>
          <w:szCs w:val="24"/>
        </w:rPr>
        <w:t>In cazul in care o clauza a prezentului contract se perima, devine ilegala, nula sau imposibil de executat ca urmare a incidentei unui act legislativ ulterior semnarii prezentului contract, celelalte prevederi contractuale isi mentin valabilitatea, in masura in care este posibil si nu contravin noilor cerinte legale. In situatia in care noile reglementari, care nu erau in vigoare la data semnarii prezentului contract, contravin total sau partial mai multor prevederi contractuale, partile convin renegocierea cu buna credinta a clauzelor respective.</w:t>
      </w:r>
    </w:p>
    <w:p w14:paraId="4E7D2CB4" w14:textId="77777777" w:rsidR="00F56F94" w:rsidRPr="00A44A38" w:rsidRDefault="00F56F94" w:rsidP="00A44A38">
      <w:pPr>
        <w:spacing w:before="100" w:beforeAutospacing="1" w:after="100" w:afterAutospacing="1"/>
        <w:contextualSpacing/>
        <w:jc w:val="both"/>
        <w:rPr>
          <w:rFonts w:ascii="Times New Roman" w:hAnsi="Times New Roman" w:cs="Times New Roman"/>
          <w:sz w:val="24"/>
          <w:szCs w:val="24"/>
        </w:rPr>
      </w:pPr>
    </w:p>
    <w:p w14:paraId="3328E39D" w14:textId="1145F4CC" w:rsidR="00F56F94" w:rsidRPr="00A44A38" w:rsidRDefault="004333C9" w:rsidP="00A44A38">
      <w:pPr>
        <w:spacing w:before="100" w:beforeAutospacing="1" w:after="100" w:afterAutospacing="1"/>
        <w:contextualSpacing/>
        <w:jc w:val="both"/>
        <w:rPr>
          <w:rFonts w:ascii="Times New Roman" w:hAnsi="Times New Roman" w:cs="Times New Roman"/>
          <w:b/>
          <w:sz w:val="24"/>
          <w:szCs w:val="24"/>
        </w:rPr>
      </w:pPr>
      <w:r w:rsidRPr="00A44A38">
        <w:rPr>
          <w:rFonts w:ascii="Times New Roman" w:hAnsi="Times New Roman" w:cs="Times New Roman"/>
          <w:b/>
          <w:sz w:val="24"/>
          <w:szCs w:val="24"/>
        </w:rPr>
        <w:t>16</w:t>
      </w:r>
      <w:r w:rsidR="00F56F94" w:rsidRPr="00A44A38">
        <w:rPr>
          <w:rFonts w:ascii="Times New Roman" w:hAnsi="Times New Roman" w:cs="Times New Roman"/>
          <w:b/>
          <w:sz w:val="24"/>
          <w:szCs w:val="24"/>
        </w:rPr>
        <w:t>.</w:t>
      </w:r>
      <w:r w:rsidR="0023077B">
        <w:rPr>
          <w:rFonts w:ascii="Times New Roman" w:hAnsi="Times New Roman" w:cs="Times New Roman"/>
          <w:b/>
          <w:sz w:val="24"/>
          <w:szCs w:val="24"/>
        </w:rPr>
        <w:t xml:space="preserve"> </w:t>
      </w:r>
      <w:r w:rsidR="00A978B4">
        <w:rPr>
          <w:rFonts w:ascii="Times New Roman" w:hAnsi="Times New Roman" w:cs="Times New Roman"/>
          <w:b/>
          <w:sz w:val="24"/>
          <w:szCs w:val="24"/>
        </w:rPr>
        <w:t>SOLUȚ</w:t>
      </w:r>
      <w:r w:rsidR="00F56F94" w:rsidRPr="00A44A38">
        <w:rPr>
          <w:rFonts w:ascii="Times New Roman" w:hAnsi="Times New Roman" w:cs="Times New Roman"/>
          <w:b/>
          <w:sz w:val="24"/>
          <w:szCs w:val="24"/>
        </w:rPr>
        <w:t>IONAREA LITIGIILOR</w:t>
      </w:r>
    </w:p>
    <w:p w14:paraId="42B0CFEF" w14:textId="024BC613" w:rsidR="00514887" w:rsidRPr="00A44A38" w:rsidRDefault="004333C9"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16</w:t>
      </w:r>
      <w:r w:rsidR="00F56F94" w:rsidRPr="00A44A38">
        <w:rPr>
          <w:rFonts w:ascii="Times New Roman" w:hAnsi="Times New Roman" w:cs="Times New Roman"/>
          <w:sz w:val="24"/>
          <w:szCs w:val="24"/>
        </w:rPr>
        <w:t>.1.</w:t>
      </w:r>
      <w:r w:rsidR="006834BD" w:rsidRPr="00A44A38">
        <w:rPr>
          <w:rFonts w:ascii="Times New Roman" w:hAnsi="Times New Roman" w:cs="Times New Roman"/>
          <w:sz w:val="24"/>
          <w:szCs w:val="24"/>
        </w:rPr>
        <w:t xml:space="preserve"> </w:t>
      </w:r>
      <w:r w:rsidR="00F56F94" w:rsidRPr="00A44A38">
        <w:rPr>
          <w:rFonts w:ascii="Times New Roman" w:hAnsi="Times New Roman" w:cs="Times New Roman"/>
          <w:sz w:val="24"/>
          <w:szCs w:val="24"/>
        </w:rPr>
        <w:t>Achizitorul si Prestatorul vor depune toate eforturile pentru a rezolva pe cale amiabila orice neintelegere sau disputa care se poate ivi intre ei in cadrul sau in legatura cu indeplinirea contractului. Daca dupa 30 (treizeci) zile calendaristice de la inceperea procedurilor de conciliere directa, Achizitorul si Prestatorul nu reusesc sa rezolve in mod amiabil o divergenta contractuala, oricare parte va putea apela in vederea solutionarii litigiului, la instantele judecatoresti competente de la sediul Prestatorului.</w:t>
      </w:r>
    </w:p>
    <w:p w14:paraId="2FFA676C" w14:textId="77777777" w:rsidR="003F5087" w:rsidRPr="00A44A38" w:rsidRDefault="003F5087" w:rsidP="00A44A38">
      <w:pPr>
        <w:spacing w:before="100" w:beforeAutospacing="1" w:after="100" w:afterAutospacing="1"/>
        <w:contextualSpacing/>
        <w:jc w:val="both"/>
        <w:rPr>
          <w:rFonts w:ascii="Times New Roman" w:hAnsi="Times New Roman" w:cs="Times New Roman"/>
          <w:sz w:val="24"/>
          <w:szCs w:val="24"/>
        </w:rPr>
      </w:pPr>
    </w:p>
    <w:p w14:paraId="1425CBC2" w14:textId="12862275" w:rsidR="00F56F94" w:rsidRPr="00A44A38" w:rsidRDefault="004333C9" w:rsidP="00A44A38">
      <w:pPr>
        <w:spacing w:before="100" w:beforeAutospacing="1" w:after="100" w:afterAutospacing="1"/>
        <w:contextualSpacing/>
        <w:jc w:val="both"/>
        <w:rPr>
          <w:rFonts w:ascii="Times New Roman" w:hAnsi="Times New Roman" w:cs="Times New Roman"/>
          <w:b/>
          <w:sz w:val="24"/>
          <w:szCs w:val="24"/>
        </w:rPr>
      </w:pPr>
      <w:r w:rsidRPr="00A44A38">
        <w:rPr>
          <w:rFonts w:ascii="Times New Roman" w:hAnsi="Times New Roman" w:cs="Times New Roman"/>
          <w:b/>
          <w:sz w:val="24"/>
          <w:szCs w:val="24"/>
        </w:rPr>
        <w:t>17</w:t>
      </w:r>
      <w:r w:rsidR="00F56F94" w:rsidRPr="00A44A38">
        <w:rPr>
          <w:rFonts w:ascii="Times New Roman" w:hAnsi="Times New Roman" w:cs="Times New Roman"/>
          <w:b/>
          <w:sz w:val="24"/>
          <w:szCs w:val="24"/>
        </w:rPr>
        <w:t>.</w:t>
      </w:r>
      <w:r w:rsidR="0023077B">
        <w:rPr>
          <w:rFonts w:ascii="Times New Roman" w:hAnsi="Times New Roman" w:cs="Times New Roman"/>
          <w:b/>
          <w:sz w:val="24"/>
          <w:szCs w:val="24"/>
        </w:rPr>
        <w:t xml:space="preserve"> </w:t>
      </w:r>
      <w:r w:rsidR="00A978B4">
        <w:rPr>
          <w:rFonts w:ascii="Times New Roman" w:hAnsi="Times New Roman" w:cs="Times New Roman"/>
          <w:b/>
          <w:sz w:val="24"/>
          <w:szCs w:val="24"/>
        </w:rPr>
        <w:t>DISPOZIȚ</w:t>
      </w:r>
      <w:r w:rsidR="00F56F94" w:rsidRPr="00A44A38">
        <w:rPr>
          <w:rFonts w:ascii="Times New Roman" w:hAnsi="Times New Roman" w:cs="Times New Roman"/>
          <w:b/>
          <w:sz w:val="24"/>
          <w:szCs w:val="24"/>
        </w:rPr>
        <w:t>II FINALE</w:t>
      </w:r>
    </w:p>
    <w:p w14:paraId="09069358" w14:textId="77777777" w:rsidR="00F56F94" w:rsidRPr="00A44A38" w:rsidRDefault="004333C9"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17</w:t>
      </w:r>
      <w:r w:rsidR="00F56F94" w:rsidRPr="00A44A38">
        <w:rPr>
          <w:rFonts w:ascii="Times New Roman" w:hAnsi="Times New Roman" w:cs="Times New Roman"/>
          <w:sz w:val="24"/>
          <w:szCs w:val="24"/>
        </w:rPr>
        <w:t>.1. Orice modificare a prezentului contract se face numai prin act aditional, incheiat intre parti.</w:t>
      </w:r>
    </w:p>
    <w:p w14:paraId="5C4F3D7B" w14:textId="77777777" w:rsidR="00F56F94" w:rsidRPr="00A44A38" w:rsidRDefault="004333C9"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17</w:t>
      </w:r>
      <w:r w:rsidR="00F56F94" w:rsidRPr="00A44A38">
        <w:rPr>
          <w:rFonts w:ascii="Times New Roman" w:hAnsi="Times New Roman" w:cs="Times New Roman"/>
          <w:sz w:val="24"/>
          <w:szCs w:val="24"/>
        </w:rPr>
        <w:t>.2. Prezentul contract impreuna cu Propunerea tehnica – Anexa 1 si Propunerea Financiara – Anexa 2,  care fac parte integranta din acesta, reprezinta vointa partilor si inlatura orice intelegere verbala sau scrisa dintre acestea, anterioara incheierii contractului, referitoare la acelasi obiect.</w:t>
      </w:r>
    </w:p>
    <w:p w14:paraId="66F67F75" w14:textId="77777777" w:rsidR="00F56F94" w:rsidRPr="00A44A38" w:rsidRDefault="004333C9"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17</w:t>
      </w:r>
      <w:r w:rsidR="00F56F94" w:rsidRPr="00A44A38">
        <w:rPr>
          <w:rFonts w:ascii="Times New Roman" w:hAnsi="Times New Roman" w:cs="Times New Roman"/>
          <w:sz w:val="24"/>
          <w:szCs w:val="24"/>
        </w:rPr>
        <w:t>.3. Prezentul contract este incheiat cu respectarea prevederilor legale si se supune legislatiei romane in vigoare.</w:t>
      </w:r>
    </w:p>
    <w:p w14:paraId="42A2C7DE" w14:textId="79DA6331" w:rsidR="007F0E7D" w:rsidRPr="00A44A38" w:rsidRDefault="004333C9"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t>17</w:t>
      </w:r>
      <w:r w:rsidR="00F56F94" w:rsidRPr="00A44A38">
        <w:rPr>
          <w:rFonts w:ascii="Times New Roman" w:hAnsi="Times New Roman" w:cs="Times New Roman"/>
          <w:sz w:val="24"/>
          <w:szCs w:val="24"/>
        </w:rPr>
        <w:t>.4.</w:t>
      </w:r>
      <w:r w:rsidR="006834BD" w:rsidRPr="00A44A38">
        <w:rPr>
          <w:rFonts w:ascii="Times New Roman" w:hAnsi="Times New Roman" w:cs="Times New Roman"/>
          <w:sz w:val="24"/>
          <w:szCs w:val="24"/>
        </w:rPr>
        <w:t xml:space="preserve"> </w:t>
      </w:r>
      <w:r w:rsidR="00F56F94" w:rsidRPr="00A44A38">
        <w:rPr>
          <w:rFonts w:ascii="Times New Roman" w:hAnsi="Times New Roman" w:cs="Times New Roman"/>
          <w:sz w:val="24"/>
          <w:szCs w:val="24"/>
        </w:rPr>
        <w:t>Partile confirma ca fiecare clauza a prezentului contract a fost negociata si agreata in mod expres.</w:t>
      </w:r>
    </w:p>
    <w:p w14:paraId="0F468CC0" w14:textId="24F3EEE2" w:rsidR="00F56F94" w:rsidRPr="00A44A38" w:rsidRDefault="00F56F94" w:rsidP="00A44A38">
      <w:pPr>
        <w:spacing w:before="100" w:beforeAutospacing="1" w:after="100" w:afterAutospacing="1"/>
        <w:contextualSpacing/>
        <w:jc w:val="both"/>
        <w:rPr>
          <w:rFonts w:ascii="Times New Roman" w:hAnsi="Times New Roman" w:cs="Times New Roman"/>
          <w:sz w:val="24"/>
          <w:szCs w:val="24"/>
        </w:rPr>
      </w:pPr>
      <w:r w:rsidRPr="00A44A38">
        <w:rPr>
          <w:rFonts w:ascii="Times New Roman" w:hAnsi="Times New Roman" w:cs="Times New Roman"/>
          <w:sz w:val="24"/>
          <w:szCs w:val="24"/>
        </w:rPr>
        <w:lastRenderedPageBreak/>
        <w:t>Prezentul contract s-a incheiat in doua exemplare, din care unul pentru Prestator si unul pentru Achizitor, avand aceeasi forta probanta</w:t>
      </w:r>
      <w:r w:rsidR="005938AB" w:rsidRPr="00A44A38">
        <w:rPr>
          <w:rFonts w:ascii="Times New Roman" w:hAnsi="Times New Roman" w:cs="Times New Roman"/>
          <w:sz w:val="24"/>
          <w:szCs w:val="24"/>
        </w:rPr>
        <w:t>.</w:t>
      </w:r>
      <w:r w:rsidRPr="00A44A38">
        <w:rPr>
          <w:rFonts w:ascii="Times New Roman" w:hAnsi="Times New Roman" w:cs="Times New Roman"/>
          <w:sz w:val="24"/>
          <w:szCs w:val="24"/>
        </w:rPr>
        <w:t xml:space="preserve">   </w:t>
      </w:r>
    </w:p>
    <w:p w14:paraId="3D2008A0" w14:textId="77777777" w:rsidR="00727516" w:rsidRPr="00A44A38" w:rsidRDefault="00727516" w:rsidP="00A44A38">
      <w:pPr>
        <w:spacing w:before="100" w:beforeAutospacing="1" w:after="100" w:afterAutospacing="1"/>
        <w:contextualSpacing/>
        <w:jc w:val="both"/>
        <w:rPr>
          <w:rFonts w:ascii="Times New Roman" w:hAnsi="Times New Roman" w:cs="Times New Roman"/>
          <w:sz w:val="24"/>
          <w:szCs w:val="24"/>
        </w:rPr>
      </w:pPr>
    </w:p>
    <w:p w14:paraId="209268EF" w14:textId="77777777" w:rsidR="005234A6" w:rsidRPr="00FD2CA5" w:rsidRDefault="005234A6" w:rsidP="001A0AE0">
      <w:pPr>
        <w:spacing w:before="100" w:beforeAutospacing="1" w:after="100" w:afterAutospacing="1" w:line="240" w:lineRule="auto"/>
        <w:contextualSpacing/>
        <w:jc w:val="both"/>
        <w:rPr>
          <w:rFonts w:ascii="Times New Roman" w:hAnsi="Times New Roman" w:cs="Times New Roman"/>
          <w:sz w:val="24"/>
          <w:szCs w:val="24"/>
        </w:rPr>
      </w:pPr>
    </w:p>
    <w:tbl>
      <w:tblPr>
        <w:tblStyle w:val="Tabelgril"/>
        <w:tblW w:w="92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0"/>
        <w:gridCol w:w="556"/>
        <w:gridCol w:w="4183"/>
        <w:gridCol w:w="556"/>
      </w:tblGrid>
      <w:tr w:rsidR="001A0AE0" w:rsidRPr="00FD2CA5" w14:paraId="13BF9536" w14:textId="77777777" w:rsidTr="000B6FF6">
        <w:trPr>
          <w:trHeight w:val="5571"/>
        </w:trPr>
        <w:tc>
          <w:tcPr>
            <w:tcW w:w="4536" w:type="dxa"/>
            <w:gridSpan w:val="2"/>
          </w:tcPr>
          <w:p w14:paraId="34A18B6E" w14:textId="5F49092C" w:rsidR="00741FCD" w:rsidRPr="00B61A49" w:rsidRDefault="00A640EB" w:rsidP="008A1201">
            <w:pPr>
              <w:jc w:val="center"/>
              <w:rPr>
                <w:rFonts w:ascii="Times New Roman" w:hAnsi="Times New Roman" w:cs="Times New Roman"/>
                <w:b/>
              </w:rPr>
            </w:pPr>
            <w:bookmarkStart w:id="2" w:name="_Hlk226535255"/>
            <w:r w:rsidRPr="00B61A49">
              <w:rPr>
                <w:rFonts w:ascii="Times New Roman" w:hAnsi="Times New Roman" w:cs="Times New Roman"/>
                <w:b/>
                <w:bCs/>
                <w:color w:val="000000"/>
                <w:lang w:val="es-ES"/>
              </w:rPr>
              <w:t>ACHIZITO</w:t>
            </w:r>
            <w:r w:rsidR="00741FCD" w:rsidRPr="00B61A49">
              <w:rPr>
                <w:rFonts w:ascii="Times New Roman" w:hAnsi="Times New Roman" w:cs="Times New Roman"/>
                <w:b/>
                <w:bCs/>
                <w:color w:val="000000"/>
                <w:lang w:val="es-ES"/>
              </w:rPr>
              <w:t>R</w:t>
            </w:r>
            <w:r w:rsidR="003F6531">
              <w:rPr>
                <w:rFonts w:ascii="Times New Roman" w:hAnsi="Times New Roman" w:cs="Times New Roman"/>
                <w:b/>
                <w:bCs/>
                <w:color w:val="000000"/>
                <w:lang w:val="es-ES"/>
              </w:rPr>
              <w:t>,</w:t>
            </w:r>
          </w:p>
          <w:p w14:paraId="38A8EC39" w14:textId="77777777" w:rsidR="0020091D" w:rsidRDefault="005865CD" w:rsidP="008A1201">
            <w:pPr>
              <w:jc w:val="center"/>
              <w:rPr>
                <w:rFonts w:ascii="Times New Roman" w:hAnsi="Times New Roman" w:cs="Times New Roman"/>
                <w:b/>
              </w:rPr>
            </w:pPr>
            <w:r w:rsidRPr="00B61A49">
              <w:rPr>
                <w:rFonts w:ascii="Times New Roman" w:hAnsi="Times New Roman" w:cs="Times New Roman"/>
                <w:b/>
              </w:rPr>
              <w:t xml:space="preserve">DIRECTIA GENERALA DE </w:t>
            </w:r>
          </w:p>
          <w:p w14:paraId="65742E57" w14:textId="77777777" w:rsidR="0020091D" w:rsidRDefault="005865CD" w:rsidP="008A1201">
            <w:pPr>
              <w:jc w:val="center"/>
              <w:rPr>
                <w:rFonts w:ascii="Times New Roman" w:hAnsi="Times New Roman" w:cs="Times New Roman"/>
                <w:b/>
              </w:rPr>
            </w:pPr>
            <w:r w:rsidRPr="00B61A49">
              <w:rPr>
                <w:rFonts w:ascii="Times New Roman" w:hAnsi="Times New Roman" w:cs="Times New Roman"/>
                <w:b/>
              </w:rPr>
              <w:t xml:space="preserve">ASISTENTA SOCIALA SI </w:t>
            </w:r>
          </w:p>
          <w:p w14:paraId="0B0051D3" w14:textId="63DD01EA" w:rsidR="00647FAB" w:rsidRPr="00B61A49" w:rsidRDefault="005865CD" w:rsidP="008A1201">
            <w:pPr>
              <w:jc w:val="center"/>
              <w:rPr>
                <w:rFonts w:ascii="Times New Roman" w:hAnsi="Times New Roman" w:cs="Times New Roman"/>
                <w:b/>
              </w:rPr>
            </w:pPr>
            <w:r w:rsidRPr="00B61A49">
              <w:rPr>
                <w:rFonts w:ascii="Times New Roman" w:hAnsi="Times New Roman" w:cs="Times New Roman"/>
                <w:b/>
              </w:rPr>
              <w:t>PROTECTIA COPILULUI SECTOR 2</w:t>
            </w:r>
          </w:p>
          <w:p w14:paraId="03E90FF8" w14:textId="44FCF0FD" w:rsidR="004C3275" w:rsidRPr="00B61A49" w:rsidRDefault="004C3275" w:rsidP="008A1201">
            <w:pPr>
              <w:tabs>
                <w:tab w:val="left" w:pos="1395"/>
              </w:tabs>
              <w:jc w:val="center"/>
              <w:rPr>
                <w:rFonts w:ascii="Times New Roman" w:hAnsi="Times New Roman" w:cs="Times New Roman"/>
                <w:b/>
              </w:rPr>
            </w:pPr>
            <w:r w:rsidRPr="00B61A49">
              <w:rPr>
                <w:rFonts w:ascii="Times New Roman" w:hAnsi="Times New Roman" w:cs="Times New Roman"/>
                <w:b/>
              </w:rPr>
              <w:t>DIRECTOR GENERAL</w:t>
            </w:r>
          </w:p>
          <w:p w14:paraId="6B8B1E3B" w14:textId="77777777" w:rsidR="00A640EB" w:rsidRPr="00B61A49" w:rsidRDefault="00A640EB" w:rsidP="008A1201">
            <w:pPr>
              <w:jc w:val="center"/>
              <w:rPr>
                <w:rFonts w:ascii="Times New Roman" w:hAnsi="Times New Roman" w:cs="Times New Roman"/>
                <w:b/>
              </w:rPr>
            </w:pPr>
          </w:p>
          <w:p w14:paraId="5313A090" w14:textId="77777777" w:rsidR="001A0AE0" w:rsidRPr="00B61A49" w:rsidRDefault="005865CD" w:rsidP="00A640EB">
            <w:pPr>
              <w:spacing w:before="100" w:beforeAutospacing="1" w:after="100" w:afterAutospacing="1"/>
              <w:contextualSpacing/>
              <w:jc w:val="center"/>
              <w:rPr>
                <w:rFonts w:ascii="Times New Roman" w:hAnsi="Times New Roman" w:cs="Times New Roman"/>
              </w:rPr>
            </w:pPr>
            <w:r w:rsidRPr="00B61A49">
              <w:rPr>
                <w:rFonts w:ascii="Times New Roman" w:hAnsi="Times New Roman" w:cs="Times New Roman"/>
                <w:b/>
              </w:rPr>
              <w:t xml:space="preserve"> </w:t>
            </w:r>
          </w:p>
        </w:tc>
        <w:tc>
          <w:tcPr>
            <w:tcW w:w="4739" w:type="dxa"/>
            <w:gridSpan w:val="2"/>
          </w:tcPr>
          <w:p w14:paraId="33039A24" w14:textId="07B06276" w:rsidR="001A0AE0" w:rsidRPr="00B61A49" w:rsidRDefault="0020091D" w:rsidP="0020091D">
            <w:pPr>
              <w:tabs>
                <w:tab w:val="left" w:pos="493"/>
              </w:tabs>
              <w:spacing w:before="100" w:beforeAutospacing="1" w:after="100" w:afterAutospacing="1"/>
              <w:ind w:left="1162" w:hanging="867"/>
              <w:contextualSpacing/>
              <w:jc w:val="center"/>
              <w:rPr>
                <w:rFonts w:ascii="Times New Roman" w:hAnsi="Times New Roman" w:cs="Times New Roman"/>
                <w:b/>
              </w:rPr>
            </w:pPr>
            <w:r>
              <w:rPr>
                <w:rFonts w:ascii="Times New Roman" w:hAnsi="Times New Roman" w:cs="Times New Roman"/>
                <w:b/>
              </w:rPr>
              <w:t xml:space="preserve">              </w:t>
            </w:r>
            <w:r w:rsidR="001A0AE0" w:rsidRPr="00B61A49">
              <w:rPr>
                <w:rFonts w:ascii="Times New Roman" w:hAnsi="Times New Roman" w:cs="Times New Roman"/>
                <w:b/>
              </w:rPr>
              <w:t>PRESTATOR,</w:t>
            </w:r>
          </w:p>
          <w:p w14:paraId="0794BF61" w14:textId="77777777" w:rsidR="000B6FF6" w:rsidRDefault="00A978B4" w:rsidP="0020091D">
            <w:pPr>
              <w:tabs>
                <w:tab w:val="left" w:pos="493"/>
              </w:tabs>
              <w:spacing w:before="100" w:beforeAutospacing="1" w:after="100" w:afterAutospacing="1"/>
              <w:ind w:left="1162"/>
              <w:contextualSpacing/>
              <w:jc w:val="center"/>
              <w:rPr>
                <w:rFonts w:ascii="Times New Roman" w:hAnsi="Times New Roman" w:cs="Times New Roman"/>
                <w:b/>
              </w:rPr>
            </w:pPr>
            <w:r>
              <w:rPr>
                <w:rFonts w:ascii="Times New Roman" w:hAnsi="Times New Roman" w:cs="Times New Roman"/>
                <w:b/>
              </w:rPr>
              <w:t xml:space="preserve">COMPANIA NAȚIONALĂ </w:t>
            </w:r>
          </w:p>
          <w:p w14:paraId="2C3D2B26" w14:textId="73D32DE6" w:rsidR="001A0AE0" w:rsidRPr="00B61A49" w:rsidRDefault="00A978B4" w:rsidP="0020091D">
            <w:pPr>
              <w:tabs>
                <w:tab w:val="left" w:pos="493"/>
              </w:tabs>
              <w:spacing w:before="100" w:beforeAutospacing="1" w:after="100" w:afterAutospacing="1"/>
              <w:ind w:left="1162"/>
              <w:contextualSpacing/>
              <w:jc w:val="center"/>
              <w:rPr>
                <w:rFonts w:ascii="Times New Roman" w:hAnsi="Times New Roman" w:cs="Times New Roman"/>
                <w:b/>
              </w:rPr>
            </w:pPr>
            <w:r>
              <w:rPr>
                <w:rFonts w:ascii="Times New Roman" w:hAnsi="Times New Roman" w:cs="Times New Roman"/>
                <w:b/>
              </w:rPr>
              <w:t>POȘ</w:t>
            </w:r>
            <w:r w:rsidR="001A0AE0" w:rsidRPr="00B61A49">
              <w:rPr>
                <w:rFonts w:ascii="Times New Roman" w:hAnsi="Times New Roman" w:cs="Times New Roman"/>
                <w:b/>
              </w:rPr>
              <w:t>TA</w:t>
            </w:r>
            <w:r w:rsidR="004B59B0" w:rsidRPr="00B61A49">
              <w:rPr>
                <w:rFonts w:ascii="Times New Roman" w:hAnsi="Times New Roman" w:cs="Times New Roman"/>
                <w:b/>
              </w:rPr>
              <w:t xml:space="preserve"> </w:t>
            </w:r>
            <w:r>
              <w:rPr>
                <w:rFonts w:ascii="Times New Roman" w:hAnsi="Times New Roman" w:cs="Times New Roman"/>
                <w:b/>
              </w:rPr>
              <w:t>ROMÂNĂ</w:t>
            </w:r>
            <w:r w:rsidR="001A0AE0" w:rsidRPr="00B61A49">
              <w:rPr>
                <w:rFonts w:ascii="Times New Roman" w:hAnsi="Times New Roman" w:cs="Times New Roman"/>
                <w:b/>
              </w:rPr>
              <w:t xml:space="preserve"> S.A.</w:t>
            </w:r>
          </w:p>
          <w:p w14:paraId="2A249ACE" w14:textId="737384B9" w:rsidR="001A0AE0" w:rsidRPr="00B61A49" w:rsidRDefault="00C00E80" w:rsidP="0020091D">
            <w:pPr>
              <w:spacing w:before="100" w:beforeAutospacing="1" w:after="100" w:afterAutospacing="1"/>
              <w:ind w:left="1162"/>
              <w:contextualSpacing/>
              <w:jc w:val="center"/>
              <w:rPr>
                <w:rFonts w:ascii="Times New Roman" w:hAnsi="Times New Roman" w:cs="Times New Roman"/>
                <w:b/>
              </w:rPr>
            </w:pPr>
            <w:r w:rsidRPr="00B61A49">
              <w:rPr>
                <w:rFonts w:ascii="Times New Roman" w:hAnsi="Times New Roman" w:cs="Times New Roman"/>
                <w:b/>
              </w:rPr>
              <w:t>P/</w:t>
            </w:r>
            <w:r w:rsidR="004B59B0" w:rsidRPr="00B61A49">
              <w:rPr>
                <w:rFonts w:ascii="Times New Roman" w:hAnsi="Times New Roman" w:cs="Times New Roman"/>
                <w:b/>
              </w:rPr>
              <w:t xml:space="preserve"> </w:t>
            </w:r>
            <w:r w:rsidR="001A0AE0" w:rsidRPr="00B61A49">
              <w:rPr>
                <w:rFonts w:ascii="Times New Roman" w:hAnsi="Times New Roman" w:cs="Times New Roman"/>
                <w:b/>
              </w:rPr>
              <w:t>DIRECTOR GENERAL</w:t>
            </w:r>
          </w:p>
          <w:p w14:paraId="6C3A6C46" w14:textId="77777777" w:rsidR="00585F1E" w:rsidRDefault="00585F1E" w:rsidP="00E829A3">
            <w:pPr>
              <w:spacing w:before="100" w:beforeAutospacing="1" w:after="100" w:afterAutospacing="1"/>
              <w:ind w:left="-357"/>
              <w:contextualSpacing/>
              <w:rPr>
                <w:rFonts w:ascii="Times New Roman" w:hAnsi="Times New Roman" w:cs="Times New Roman"/>
                <w:b/>
              </w:rPr>
            </w:pPr>
          </w:p>
          <w:p w14:paraId="1CAB9D90" w14:textId="77777777" w:rsidR="00585F1E" w:rsidRDefault="00585F1E" w:rsidP="00E829A3">
            <w:pPr>
              <w:spacing w:before="100" w:beforeAutospacing="1" w:after="100" w:afterAutospacing="1"/>
              <w:ind w:left="-357"/>
              <w:contextualSpacing/>
              <w:rPr>
                <w:rFonts w:ascii="Times New Roman" w:hAnsi="Times New Roman" w:cs="Times New Roman"/>
                <w:b/>
              </w:rPr>
            </w:pPr>
          </w:p>
          <w:p w14:paraId="69A45AF4" w14:textId="77777777" w:rsidR="00585F1E" w:rsidRPr="00B61A49" w:rsidRDefault="00585F1E" w:rsidP="00E829A3">
            <w:pPr>
              <w:spacing w:before="100" w:beforeAutospacing="1" w:after="100" w:afterAutospacing="1"/>
              <w:ind w:left="-357"/>
              <w:contextualSpacing/>
              <w:rPr>
                <w:rFonts w:ascii="Times New Roman" w:hAnsi="Times New Roman" w:cs="Times New Roman"/>
                <w:b/>
              </w:rPr>
            </w:pPr>
          </w:p>
          <w:p w14:paraId="532497CA" w14:textId="77777777" w:rsidR="00C5478E" w:rsidRPr="00B61A49" w:rsidRDefault="00C5478E" w:rsidP="0018037A">
            <w:pPr>
              <w:spacing w:line="360" w:lineRule="auto"/>
              <w:ind w:right="-108" w:firstLine="708"/>
              <w:rPr>
                <w:rFonts w:ascii="Times New Roman" w:hAnsi="Times New Roman" w:cs="Times New Roman"/>
                <w:b/>
                <w:color w:val="000000"/>
              </w:rPr>
            </w:pPr>
          </w:p>
          <w:p w14:paraId="3B06ED04" w14:textId="6E5B9CF7" w:rsidR="00D0622E" w:rsidRPr="00E551BD" w:rsidRDefault="00E551BD" w:rsidP="00E551BD">
            <w:pPr>
              <w:spacing w:line="360" w:lineRule="auto"/>
              <w:ind w:right="-108"/>
              <w:rPr>
                <w:rFonts w:ascii="Times New Roman" w:hAnsi="Times New Roman" w:cs="Times New Roman"/>
                <w:b/>
                <w:color w:val="000000"/>
              </w:rPr>
            </w:pPr>
            <w:r>
              <w:rPr>
                <w:rFonts w:ascii="Times New Roman" w:eastAsia="Lucida Sans Unicode" w:hAnsi="Times New Roman" w:cs="Times New Roman"/>
                <w:b/>
                <w:lang w:eastAsia="hi-IN" w:bidi="hi-IN"/>
              </w:rPr>
              <w:t xml:space="preserve">        </w:t>
            </w:r>
          </w:p>
        </w:tc>
      </w:tr>
      <w:bookmarkEnd w:id="2"/>
      <w:tr w:rsidR="001F31BF" w:rsidRPr="00FD2CA5" w14:paraId="0AC3595F" w14:textId="77777777" w:rsidTr="000B6FF6">
        <w:trPr>
          <w:gridAfter w:val="1"/>
          <w:wAfter w:w="556" w:type="dxa"/>
          <w:trHeight w:val="209"/>
        </w:trPr>
        <w:tc>
          <w:tcPr>
            <w:tcW w:w="3980" w:type="dxa"/>
          </w:tcPr>
          <w:p w14:paraId="2C032320" w14:textId="77777777" w:rsidR="001F31BF" w:rsidRPr="00C5478E" w:rsidRDefault="001F31BF" w:rsidP="00741FCD">
            <w:pPr>
              <w:rPr>
                <w:rFonts w:ascii="Times New Roman" w:hAnsi="Times New Roman" w:cs="Times New Roman"/>
                <w:b/>
                <w:bCs/>
                <w:color w:val="000000"/>
                <w:lang w:val="es-ES"/>
              </w:rPr>
            </w:pPr>
          </w:p>
        </w:tc>
        <w:tc>
          <w:tcPr>
            <w:tcW w:w="4739" w:type="dxa"/>
            <w:gridSpan w:val="2"/>
          </w:tcPr>
          <w:p w14:paraId="0F6758B9" w14:textId="77777777" w:rsidR="001F31BF" w:rsidRPr="00C5478E" w:rsidRDefault="001F31BF" w:rsidP="009140FC">
            <w:pPr>
              <w:tabs>
                <w:tab w:val="left" w:pos="743"/>
              </w:tabs>
              <w:spacing w:before="100" w:beforeAutospacing="1" w:after="100" w:afterAutospacing="1"/>
              <w:contextualSpacing/>
              <w:rPr>
                <w:rFonts w:ascii="Times New Roman" w:hAnsi="Times New Roman" w:cs="Times New Roman"/>
                <w:b/>
              </w:rPr>
            </w:pPr>
          </w:p>
        </w:tc>
      </w:tr>
    </w:tbl>
    <w:p w14:paraId="37CBFB87" w14:textId="17BDABEE" w:rsidR="005E4D71" w:rsidRDefault="005E4D71" w:rsidP="00343149">
      <w:pPr>
        <w:spacing w:before="100" w:beforeAutospacing="1" w:after="100" w:afterAutospacing="1" w:line="240" w:lineRule="auto"/>
        <w:contextualSpacing/>
        <w:jc w:val="both"/>
        <w:rPr>
          <w:rFonts w:ascii="Times New Roman" w:hAnsi="Times New Roman" w:cs="Times New Roman"/>
          <w:sz w:val="24"/>
          <w:szCs w:val="24"/>
        </w:rPr>
      </w:pPr>
    </w:p>
    <w:p w14:paraId="47220B16"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079E02D4"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359DDFB9"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02B16484"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760B7A5E"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271658C6"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1BB65B9A"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10B4CB62"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10311A55"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156754DE"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12911417"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7357097A"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1FBC3B5D"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51774D2E"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5F1D15D7"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7C783F11"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3DF1CAF4"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2E1E6CF8"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23DAA7F5"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02EB91A3"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606859D3"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38CB14A6"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03E15460"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0AA8D171"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4BC6F455"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30251315"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265BF8C1"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35ED0DB7"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7D52DB6D"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46791ADB" w14:textId="77777777" w:rsidR="00596F48"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p w14:paraId="3F5E2EC0" w14:textId="77777777" w:rsidR="00596F48" w:rsidRPr="003D1956" w:rsidRDefault="00596F48" w:rsidP="00596F48">
      <w:pPr>
        <w:spacing w:after="0" w:line="100" w:lineRule="atLeast"/>
        <w:rPr>
          <w:rFonts w:ascii="Verdana" w:hAnsi="Verdana" w:cs="Verdana"/>
          <w:b/>
          <w:bCs/>
          <w:color w:val="000000"/>
          <w:sz w:val="18"/>
          <w:szCs w:val="18"/>
        </w:rPr>
      </w:pPr>
    </w:p>
    <w:p w14:paraId="1B3445EE" w14:textId="77777777" w:rsidR="00596F48" w:rsidRPr="003D1956" w:rsidRDefault="00596F48" w:rsidP="00596F48">
      <w:pPr>
        <w:spacing w:after="0" w:line="100" w:lineRule="atLeast"/>
        <w:jc w:val="center"/>
        <w:rPr>
          <w:rFonts w:ascii="Verdana" w:hAnsi="Verdana" w:cs="Verdana"/>
          <w:b/>
          <w:bCs/>
          <w:color w:val="000000"/>
          <w:sz w:val="18"/>
          <w:szCs w:val="18"/>
        </w:rPr>
      </w:pPr>
      <w:r w:rsidRPr="003D1956">
        <w:rPr>
          <w:rFonts w:ascii="Verdana" w:hAnsi="Verdana" w:cs="Verdana"/>
          <w:b/>
          <w:bCs/>
          <w:color w:val="000000"/>
          <w:sz w:val="18"/>
          <w:szCs w:val="18"/>
        </w:rPr>
        <w:lastRenderedPageBreak/>
        <w:t xml:space="preserve">Anexa privind principiile de prelucrare a datelor cu caracter personal </w:t>
      </w:r>
    </w:p>
    <w:p w14:paraId="3F6B8E8F" w14:textId="77777777" w:rsidR="00596F48" w:rsidRPr="003D1956" w:rsidRDefault="00596F48" w:rsidP="00596F48">
      <w:pPr>
        <w:spacing w:after="0" w:line="100" w:lineRule="atLeast"/>
        <w:jc w:val="center"/>
        <w:rPr>
          <w:rFonts w:ascii="Verdana" w:hAnsi="Verdana" w:cs="Verdana"/>
          <w:b/>
          <w:bCs/>
          <w:color w:val="000000"/>
          <w:sz w:val="18"/>
          <w:szCs w:val="18"/>
        </w:rPr>
      </w:pPr>
    </w:p>
    <w:p w14:paraId="1C48C849" w14:textId="77777777" w:rsidR="00596F48" w:rsidRDefault="00596F48" w:rsidP="00596F48">
      <w:pPr>
        <w:spacing w:after="0" w:line="100" w:lineRule="atLeast"/>
        <w:jc w:val="center"/>
        <w:rPr>
          <w:rFonts w:ascii="Verdana" w:hAnsi="Verdana" w:cs="Verdana"/>
          <w:bCs/>
          <w:color w:val="000000"/>
          <w:sz w:val="18"/>
          <w:szCs w:val="18"/>
        </w:rPr>
      </w:pPr>
      <w:r w:rsidRPr="003D1956">
        <w:rPr>
          <w:rFonts w:ascii="Verdana" w:hAnsi="Verdana" w:cs="Verdana"/>
          <w:bCs/>
          <w:color w:val="000000"/>
          <w:sz w:val="18"/>
          <w:szCs w:val="18"/>
        </w:rPr>
        <w:t>în conformitate cu  prevederile Regulamentului (UE) 2016/679 al Parlamentului European şi al Consiliului privind protecţia persoanelor fizice în ceea ce priveşte prelucrarea datelor cu caracter personal şi privind libera circulaţie a acestor date şi de abrogare a Directivei 95/46/CE (Regulamentul general privind protecţia datelor)</w:t>
      </w:r>
    </w:p>
    <w:p w14:paraId="2F38652C" w14:textId="77777777" w:rsidR="00596F48" w:rsidRPr="003D1956" w:rsidRDefault="00596F48" w:rsidP="00596F48">
      <w:pPr>
        <w:spacing w:after="0" w:line="100" w:lineRule="atLeast"/>
        <w:jc w:val="center"/>
        <w:rPr>
          <w:rFonts w:ascii="Verdana" w:hAnsi="Verdana" w:cs="Verdana"/>
          <w:sz w:val="18"/>
          <w:szCs w:val="18"/>
        </w:rPr>
      </w:pPr>
    </w:p>
    <w:p w14:paraId="218E1BDB" w14:textId="77777777" w:rsidR="00596F48" w:rsidRPr="003D1956" w:rsidRDefault="00596F48" w:rsidP="00596F48">
      <w:pPr>
        <w:spacing w:after="0" w:line="100" w:lineRule="atLeast"/>
        <w:jc w:val="both"/>
        <w:rPr>
          <w:rFonts w:ascii="Verdana" w:hAnsi="Verdana" w:cs="Verdana"/>
          <w:sz w:val="18"/>
          <w:szCs w:val="18"/>
        </w:rPr>
      </w:pPr>
    </w:p>
    <w:p w14:paraId="63CF765A" w14:textId="77777777" w:rsidR="00596F48" w:rsidRPr="003D1956" w:rsidRDefault="00596F48" w:rsidP="00596F48">
      <w:pPr>
        <w:spacing w:after="0" w:line="100" w:lineRule="atLeast"/>
        <w:jc w:val="both"/>
        <w:rPr>
          <w:rFonts w:ascii="Verdana" w:hAnsi="Verdana"/>
          <w:sz w:val="18"/>
          <w:szCs w:val="18"/>
        </w:rPr>
      </w:pPr>
      <w:r w:rsidRPr="003D1956">
        <w:rPr>
          <w:rFonts w:ascii="Verdana" w:hAnsi="Verdana" w:cs="Verdana"/>
          <w:b/>
          <w:bCs/>
          <w:color w:val="000000"/>
          <w:sz w:val="18"/>
          <w:szCs w:val="18"/>
        </w:rPr>
        <w:t>C.N. POŞTA ROMÂNĂ S.A.</w:t>
      </w:r>
      <w:r w:rsidRPr="003D1956">
        <w:rPr>
          <w:rFonts w:ascii="Verdana" w:hAnsi="Verdana" w:cs="Verdana"/>
          <w:sz w:val="18"/>
          <w:szCs w:val="18"/>
        </w:rPr>
        <w:t xml:space="preserve">, cu sediul social în </w:t>
      </w:r>
      <w:r w:rsidRPr="003D1956">
        <w:rPr>
          <w:rFonts w:ascii="Verdana" w:hAnsi="Verdana" w:cs="Verdana"/>
          <w:color w:val="000000"/>
          <w:sz w:val="18"/>
          <w:szCs w:val="18"/>
        </w:rPr>
        <w:t>B-dul Dacia, nr. 140, sector 2, Bucureşti</w:t>
      </w:r>
      <w:r w:rsidRPr="003D1956">
        <w:rPr>
          <w:rFonts w:ascii="Verdana" w:hAnsi="Verdana" w:cs="Verdana"/>
          <w:sz w:val="18"/>
          <w:szCs w:val="18"/>
        </w:rPr>
        <w:t xml:space="preserve">, </w:t>
      </w:r>
      <w:r w:rsidRPr="003D1956">
        <w:rPr>
          <w:rFonts w:ascii="Verdana" w:hAnsi="Verdana" w:cs="Verdana"/>
          <w:color w:val="000000"/>
          <w:sz w:val="18"/>
          <w:szCs w:val="18"/>
        </w:rPr>
        <w:t xml:space="preserve">România, </w:t>
      </w:r>
      <w:r w:rsidRPr="003D1956">
        <w:rPr>
          <w:rFonts w:ascii="Verdana" w:hAnsi="Verdana" w:cs="Verdana"/>
          <w:sz w:val="18"/>
          <w:szCs w:val="18"/>
        </w:rPr>
        <w:t xml:space="preserve">Cod de Înregistrare Fiscală  RO </w:t>
      </w:r>
      <w:r w:rsidRPr="003D1956">
        <w:rPr>
          <w:rFonts w:ascii="Verdana" w:hAnsi="Verdana" w:cs="Verdana"/>
          <w:color w:val="333333"/>
          <w:sz w:val="18"/>
          <w:szCs w:val="18"/>
        </w:rPr>
        <w:t>427410</w:t>
      </w:r>
      <w:r w:rsidRPr="003D1956">
        <w:rPr>
          <w:rFonts w:ascii="Verdana" w:hAnsi="Verdana" w:cs="Verdana"/>
          <w:color w:val="000000"/>
          <w:sz w:val="18"/>
          <w:szCs w:val="18"/>
        </w:rPr>
        <w:t>,</w:t>
      </w:r>
      <w:r w:rsidRPr="003D1956">
        <w:rPr>
          <w:rFonts w:ascii="Verdana" w:hAnsi="Verdana" w:cs="Verdana"/>
          <w:sz w:val="18"/>
          <w:szCs w:val="18"/>
        </w:rPr>
        <w:t xml:space="preserve"> nr. de ordine în Registrul Comerţului </w:t>
      </w:r>
      <w:r w:rsidRPr="003D1956">
        <w:rPr>
          <w:rFonts w:ascii="Verdana" w:hAnsi="Verdana" w:cs="Verdana"/>
          <w:color w:val="333333"/>
          <w:sz w:val="18"/>
          <w:szCs w:val="18"/>
        </w:rPr>
        <w:t>J40/8636/1998</w:t>
      </w:r>
      <w:r w:rsidRPr="003D1956">
        <w:rPr>
          <w:rFonts w:ascii="Verdana" w:hAnsi="Verdana" w:cs="Verdana"/>
          <w:color w:val="000000"/>
          <w:sz w:val="18"/>
          <w:szCs w:val="18"/>
        </w:rPr>
        <w:t>, reprezentată legal de D</w:t>
      </w:r>
      <w:r>
        <w:rPr>
          <w:rFonts w:ascii="Verdana" w:hAnsi="Verdana" w:cs="Verdana"/>
          <w:color w:val="000000"/>
          <w:sz w:val="18"/>
          <w:szCs w:val="18"/>
        </w:rPr>
        <w:t>irector General Florin Valentin ȘTEFAN</w:t>
      </w:r>
      <w:r w:rsidRPr="003D1956">
        <w:rPr>
          <w:rFonts w:ascii="Verdana" w:hAnsi="Verdana" w:cs="Verdana"/>
          <w:color w:val="000000"/>
          <w:sz w:val="18"/>
          <w:szCs w:val="18"/>
        </w:rPr>
        <w:t xml:space="preserve">, în calitate de </w:t>
      </w:r>
      <w:r w:rsidRPr="003D1956">
        <w:rPr>
          <w:rFonts w:ascii="Verdana" w:hAnsi="Verdana" w:cs="Verdana"/>
          <w:b/>
          <w:color w:val="000000"/>
          <w:sz w:val="18"/>
          <w:szCs w:val="18"/>
        </w:rPr>
        <w:t>"</w:t>
      </w:r>
      <w:r w:rsidRPr="003D1956">
        <w:rPr>
          <w:rFonts w:ascii="Verdana" w:hAnsi="Verdana" w:cs="Verdana"/>
          <w:b/>
          <w:bCs/>
          <w:i/>
          <w:iCs/>
          <w:color w:val="000000"/>
          <w:sz w:val="18"/>
          <w:szCs w:val="18"/>
        </w:rPr>
        <w:t>Împuternicit</w:t>
      </w:r>
      <w:r w:rsidRPr="003D1956">
        <w:rPr>
          <w:rFonts w:ascii="Verdana" w:hAnsi="Verdana" w:cs="Verdana"/>
          <w:b/>
          <w:color w:val="000000"/>
          <w:sz w:val="18"/>
          <w:szCs w:val="18"/>
        </w:rPr>
        <w:t>"</w:t>
      </w:r>
      <w:r w:rsidRPr="003D1956">
        <w:rPr>
          <w:rFonts w:ascii="Verdana" w:hAnsi="Verdana" w:cs="Verdana"/>
          <w:sz w:val="18"/>
          <w:szCs w:val="18"/>
        </w:rPr>
        <w:t xml:space="preserve"> şi numită în continuare </w:t>
      </w:r>
      <w:r w:rsidRPr="003D1956">
        <w:rPr>
          <w:rFonts w:ascii="Verdana" w:hAnsi="Verdana" w:cs="Verdana"/>
          <w:b/>
          <w:sz w:val="18"/>
          <w:szCs w:val="18"/>
        </w:rPr>
        <w:t>CNPR,</w:t>
      </w:r>
    </w:p>
    <w:p w14:paraId="28FC33B6" w14:textId="77777777" w:rsidR="00596F48" w:rsidRPr="003D1956" w:rsidRDefault="00596F48" w:rsidP="00596F48">
      <w:pPr>
        <w:spacing w:after="0" w:line="100" w:lineRule="atLeast"/>
        <w:jc w:val="both"/>
        <w:rPr>
          <w:rFonts w:ascii="Verdana" w:hAnsi="Verdana"/>
          <w:sz w:val="18"/>
          <w:szCs w:val="18"/>
        </w:rPr>
      </w:pPr>
      <w:r w:rsidRPr="003D1956">
        <w:rPr>
          <w:rFonts w:ascii="Verdana" w:hAnsi="Verdana" w:cs="Verdana"/>
          <w:sz w:val="18"/>
          <w:szCs w:val="18"/>
        </w:rPr>
        <w:t>şi</w:t>
      </w:r>
    </w:p>
    <w:p w14:paraId="6E589EDD" w14:textId="77777777" w:rsidR="00596F48" w:rsidRPr="003D1956" w:rsidRDefault="00596F48" w:rsidP="00596F48">
      <w:pPr>
        <w:spacing w:after="0" w:line="100" w:lineRule="atLeast"/>
        <w:jc w:val="both"/>
        <w:rPr>
          <w:rFonts w:ascii="Verdana" w:hAnsi="Verdana"/>
          <w:sz w:val="18"/>
          <w:szCs w:val="18"/>
        </w:rPr>
      </w:pPr>
      <w:r>
        <w:rPr>
          <w:rFonts w:ascii="Verdana" w:hAnsi="Verdana" w:cs="Verdana"/>
          <w:b/>
          <w:bCs/>
          <w:sz w:val="18"/>
          <w:szCs w:val="18"/>
        </w:rPr>
        <w:t>Direcția Generală de Asistență Socială și Protecția Copilului Sector 2</w:t>
      </w:r>
      <w:r w:rsidRPr="003D1956">
        <w:rPr>
          <w:rFonts w:ascii="Verdana" w:hAnsi="Verdana" w:cs="Verdana"/>
          <w:b/>
          <w:bCs/>
          <w:sz w:val="18"/>
          <w:szCs w:val="18"/>
        </w:rPr>
        <w:t>,</w:t>
      </w:r>
      <w:r w:rsidRPr="003D1956">
        <w:rPr>
          <w:rFonts w:ascii="Verdana" w:hAnsi="Verdana" w:cs="Verdana"/>
          <w:bCs/>
          <w:sz w:val="18"/>
          <w:szCs w:val="18"/>
        </w:rPr>
        <w:t xml:space="preserve"> cu sedi</w:t>
      </w:r>
      <w:r>
        <w:rPr>
          <w:rFonts w:ascii="Verdana" w:hAnsi="Verdana" w:cs="Verdana"/>
          <w:bCs/>
          <w:sz w:val="18"/>
          <w:szCs w:val="18"/>
        </w:rPr>
        <w:t>ul social în București</w:t>
      </w:r>
      <w:r w:rsidRPr="003D1956">
        <w:rPr>
          <w:rFonts w:ascii="Verdana" w:hAnsi="Verdana" w:cs="Verdana"/>
          <w:bCs/>
          <w:sz w:val="18"/>
          <w:szCs w:val="18"/>
        </w:rPr>
        <w:t xml:space="preserve">, </w:t>
      </w:r>
      <w:r>
        <w:rPr>
          <w:rFonts w:ascii="Verdana" w:hAnsi="Verdana" w:cs="Verdana"/>
          <w:bCs/>
          <w:sz w:val="18"/>
          <w:szCs w:val="18"/>
        </w:rPr>
        <w:t>Str. Olari, nr.15, sector 2</w:t>
      </w:r>
      <w:r w:rsidRPr="003D1956">
        <w:rPr>
          <w:rFonts w:ascii="Verdana" w:hAnsi="Verdana" w:cs="Verdana"/>
          <w:bCs/>
          <w:sz w:val="18"/>
          <w:szCs w:val="18"/>
        </w:rPr>
        <w:t>,</w:t>
      </w:r>
      <w:r>
        <w:rPr>
          <w:rFonts w:ascii="Verdana" w:hAnsi="Verdana" w:cs="Verdana"/>
          <w:bCs/>
          <w:sz w:val="18"/>
          <w:szCs w:val="18"/>
        </w:rPr>
        <w:t xml:space="preserve"> CUI </w:t>
      </w:r>
      <w:r w:rsidRPr="000F783B">
        <w:rPr>
          <w:rFonts w:ascii="Verdana" w:hAnsi="Verdana" w:cs="Verdana"/>
          <w:bCs/>
          <w:sz w:val="18"/>
          <w:szCs w:val="18"/>
        </w:rPr>
        <w:t>17093691</w:t>
      </w:r>
      <w:r w:rsidRPr="003D1956">
        <w:rPr>
          <w:rFonts w:ascii="Verdana" w:hAnsi="Verdana" w:cs="Verdana"/>
          <w:bCs/>
          <w:sz w:val="18"/>
          <w:szCs w:val="18"/>
        </w:rPr>
        <w:t xml:space="preserve">, cont </w:t>
      </w:r>
      <w:r w:rsidRPr="000F783B">
        <w:rPr>
          <w:rFonts w:ascii="Verdana" w:hAnsi="Verdana" w:cs="Verdana"/>
          <w:bCs/>
          <w:sz w:val="18"/>
          <w:szCs w:val="18"/>
        </w:rPr>
        <w:t xml:space="preserve">IBAN RO48TRE24A685050200130X </w:t>
      </w:r>
      <w:r w:rsidRPr="003D1956">
        <w:rPr>
          <w:rFonts w:ascii="Verdana" w:hAnsi="Verdana" w:cs="Verdana"/>
          <w:bCs/>
          <w:sz w:val="18"/>
          <w:szCs w:val="18"/>
        </w:rPr>
        <w:t xml:space="preserve">deschis la Trezoreria </w:t>
      </w:r>
      <w:r w:rsidRPr="000F783B">
        <w:rPr>
          <w:rFonts w:ascii="Verdana" w:hAnsi="Verdana" w:cs="Verdana"/>
          <w:bCs/>
          <w:sz w:val="18"/>
          <w:szCs w:val="18"/>
        </w:rPr>
        <w:t>Sector 2</w:t>
      </w:r>
      <w:r w:rsidRPr="003D1956">
        <w:rPr>
          <w:rFonts w:ascii="Verdana" w:hAnsi="Verdana" w:cs="Verdana"/>
          <w:bCs/>
          <w:sz w:val="18"/>
          <w:szCs w:val="18"/>
        </w:rPr>
        <w:t xml:space="preserve">, reprezentată legal de </w:t>
      </w:r>
      <w:r w:rsidRPr="004937BD">
        <w:rPr>
          <w:rFonts w:ascii="Verdana" w:hAnsi="Verdana" w:cs="Verdana"/>
          <w:bCs/>
          <w:sz w:val="18"/>
          <w:szCs w:val="18"/>
        </w:rPr>
        <w:t>Director General</w:t>
      </w:r>
      <w:r w:rsidRPr="000F783B">
        <w:rPr>
          <w:rFonts w:ascii="Verdana" w:hAnsi="Verdana" w:cs="Verdana"/>
          <w:bCs/>
          <w:sz w:val="18"/>
          <w:szCs w:val="18"/>
        </w:rPr>
        <w:t xml:space="preserve"> Akan OSMAN</w:t>
      </w:r>
      <w:r w:rsidRPr="003D1956">
        <w:rPr>
          <w:rFonts w:ascii="Verdana" w:hAnsi="Verdana" w:cs="Verdana"/>
          <w:bCs/>
          <w:sz w:val="18"/>
          <w:szCs w:val="18"/>
        </w:rPr>
        <w:t>, în calitate de "</w:t>
      </w:r>
      <w:r w:rsidRPr="003D1956">
        <w:rPr>
          <w:rFonts w:ascii="Verdana" w:hAnsi="Verdana" w:cs="Verdana"/>
          <w:b/>
          <w:bCs/>
          <w:i/>
          <w:iCs/>
          <w:sz w:val="18"/>
          <w:szCs w:val="18"/>
        </w:rPr>
        <w:t>OPERATOR"</w:t>
      </w:r>
      <w:r w:rsidRPr="003D1956">
        <w:rPr>
          <w:rFonts w:ascii="Verdana" w:hAnsi="Verdana" w:cs="Verdana"/>
          <w:sz w:val="18"/>
          <w:szCs w:val="18"/>
        </w:rPr>
        <w:t xml:space="preserve"> şi numită în continuare „</w:t>
      </w:r>
      <w:r w:rsidRPr="003D1956">
        <w:rPr>
          <w:rFonts w:ascii="Verdana" w:hAnsi="Verdana" w:cs="Verdana"/>
          <w:b/>
          <w:sz w:val="18"/>
          <w:szCs w:val="18"/>
        </w:rPr>
        <w:t>Operatorul de Date</w:t>
      </w:r>
      <w:r w:rsidRPr="003D1956">
        <w:rPr>
          <w:rFonts w:ascii="Verdana" w:hAnsi="Verdana" w:cs="Verdana"/>
          <w:sz w:val="18"/>
          <w:szCs w:val="18"/>
        </w:rPr>
        <w:t>”,</w:t>
      </w:r>
    </w:p>
    <w:p w14:paraId="58D364A4" w14:textId="77777777" w:rsidR="00596F48" w:rsidRPr="003D1956" w:rsidRDefault="00596F48" w:rsidP="00596F48">
      <w:pPr>
        <w:tabs>
          <w:tab w:val="left" w:pos="990"/>
        </w:tabs>
        <w:spacing w:after="0" w:line="100" w:lineRule="atLeast"/>
        <w:jc w:val="center"/>
        <w:rPr>
          <w:rFonts w:ascii="Verdana" w:hAnsi="Verdana" w:cs="Verdana"/>
          <w:bCs/>
          <w:iCs/>
          <w:sz w:val="18"/>
          <w:szCs w:val="18"/>
        </w:rPr>
      </w:pPr>
    </w:p>
    <w:p w14:paraId="40C8D832" w14:textId="77777777" w:rsidR="00596F48" w:rsidRPr="003D1956" w:rsidRDefault="00596F48" w:rsidP="00596F48">
      <w:pPr>
        <w:tabs>
          <w:tab w:val="left" w:pos="990"/>
        </w:tabs>
        <w:spacing w:after="0" w:line="100" w:lineRule="atLeast"/>
        <w:jc w:val="center"/>
        <w:rPr>
          <w:rFonts w:ascii="Verdana" w:hAnsi="Verdana"/>
          <w:sz w:val="18"/>
          <w:szCs w:val="18"/>
        </w:rPr>
      </w:pPr>
      <w:r w:rsidRPr="003D1956">
        <w:rPr>
          <w:rFonts w:ascii="Verdana" w:hAnsi="Verdana" w:cs="Verdana"/>
          <w:b/>
          <w:bCs/>
          <w:iCs/>
          <w:sz w:val="18"/>
          <w:szCs w:val="18"/>
        </w:rPr>
        <w:t>AVÂND ÎN VEDERE:</w:t>
      </w:r>
    </w:p>
    <w:p w14:paraId="741AD03A" w14:textId="77777777" w:rsidR="00596F48" w:rsidRPr="003D1956" w:rsidRDefault="00596F48" w:rsidP="00596F48">
      <w:pPr>
        <w:pStyle w:val="Listparagraf"/>
        <w:ind w:left="0"/>
        <w:jc w:val="both"/>
        <w:rPr>
          <w:rFonts w:ascii="Verdana" w:hAnsi="Verdana"/>
          <w:sz w:val="18"/>
          <w:szCs w:val="18"/>
        </w:rPr>
      </w:pPr>
      <w:r w:rsidRPr="003D1956">
        <w:rPr>
          <w:rFonts w:ascii="Verdana" w:hAnsi="Verdana" w:cs="Verdana"/>
          <w:b/>
          <w:bCs/>
          <w:i/>
          <w:iCs/>
          <w:color w:val="000000"/>
          <w:sz w:val="18"/>
          <w:szCs w:val="18"/>
        </w:rPr>
        <w:t>1. DEFINIŢ</w:t>
      </w:r>
      <w:r w:rsidRPr="003D1956">
        <w:rPr>
          <w:rFonts w:ascii="Verdana" w:hAnsi="Verdana" w:cs="Verdana"/>
          <w:b/>
          <w:bCs/>
          <w:i/>
          <w:iCs/>
          <w:sz w:val="18"/>
          <w:szCs w:val="18"/>
        </w:rPr>
        <w:t>II</w:t>
      </w:r>
    </w:p>
    <w:p w14:paraId="43B327A6" w14:textId="77777777" w:rsidR="00596F48" w:rsidRPr="003D1956" w:rsidRDefault="00596F48" w:rsidP="00596F48">
      <w:pPr>
        <w:pStyle w:val="Listparagraf"/>
        <w:widowControl/>
        <w:numPr>
          <w:ilvl w:val="1"/>
          <w:numId w:val="2"/>
        </w:numPr>
        <w:jc w:val="both"/>
        <w:rPr>
          <w:rFonts w:ascii="Verdana" w:eastAsia="Tahoma" w:hAnsi="Verdana" w:cs="Verdana"/>
          <w:b/>
          <w:bCs/>
          <w:i/>
          <w:iCs/>
          <w:color w:val="000000"/>
          <w:sz w:val="18"/>
          <w:szCs w:val="18"/>
        </w:rPr>
      </w:pPr>
      <w:r w:rsidRPr="000F783B">
        <w:rPr>
          <w:rFonts w:ascii="Verdana" w:eastAsia="Tahoma" w:hAnsi="Verdana" w:cs="Verdana"/>
          <w:b/>
          <w:bCs/>
          <w:color w:val="000000"/>
          <w:sz w:val="18"/>
          <w:szCs w:val="18"/>
        </w:rPr>
        <w:t xml:space="preserve">"Date cu </w:t>
      </w:r>
      <w:proofErr w:type="spellStart"/>
      <w:r w:rsidRPr="000F783B">
        <w:rPr>
          <w:rFonts w:ascii="Verdana" w:eastAsia="Tahoma" w:hAnsi="Verdana" w:cs="Verdana"/>
          <w:b/>
          <w:bCs/>
          <w:color w:val="000000"/>
          <w:sz w:val="18"/>
          <w:szCs w:val="18"/>
        </w:rPr>
        <w:t>caracter</w:t>
      </w:r>
      <w:proofErr w:type="spellEnd"/>
      <w:r w:rsidRPr="000F783B">
        <w:rPr>
          <w:rFonts w:ascii="Verdana" w:eastAsia="Tahoma" w:hAnsi="Verdana" w:cs="Verdana"/>
          <w:b/>
          <w:bCs/>
          <w:color w:val="000000"/>
          <w:sz w:val="18"/>
          <w:szCs w:val="18"/>
        </w:rPr>
        <w:t xml:space="preserve"> personal" </w:t>
      </w:r>
      <w:proofErr w:type="spellStart"/>
      <w:r w:rsidRPr="000F783B">
        <w:rPr>
          <w:rFonts w:ascii="Verdana" w:eastAsia="Tahoma" w:hAnsi="Verdana" w:cs="Verdana"/>
          <w:color w:val="000000"/>
          <w:sz w:val="18"/>
          <w:szCs w:val="18"/>
        </w:rPr>
        <w:t>înseamnă</w:t>
      </w:r>
      <w:proofErr w:type="spellEnd"/>
      <w:r w:rsidRPr="000F783B">
        <w:rPr>
          <w:rFonts w:ascii="Verdana" w:eastAsia="Tahoma" w:hAnsi="Verdana" w:cs="Verdana"/>
          <w:color w:val="000000"/>
          <w:sz w:val="18"/>
          <w:szCs w:val="18"/>
        </w:rPr>
        <w:t xml:space="preserve"> </w:t>
      </w:r>
      <w:proofErr w:type="spellStart"/>
      <w:r w:rsidRPr="000F783B">
        <w:rPr>
          <w:rFonts w:ascii="Verdana" w:eastAsia="Tahoma" w:hAnsi="Verdana" w:cs="Verdana"/>
          <w:color w:val="000000"/>
          <w:sz w:val="18"/>
          <w:szCs w:val="18"/>
        </w:rPr>
        <w:t>orice</w:t>
      </w:r>
      <w:proofErr w:type="spellEnd"/>
      <w:r w:rsidRPr="000F783B">
        <w:rPr>
          <w:rFonts w:ascii="Verdana" w:eastAsia="Tahoma" w:hAnsi="Verdana" w:cs="Verdana"/>
          <w:color w:val="000000"/>
          <w:sz w:val="18"/>
          <w:szCs w:val="18"/>
        </w:rPr>
        <w:t xml:space="preserve"> </w:t>
      </w:r>
      <w:proofErr w:type="spellStart"/>
      <w:r w:rsidRPr="000F783B">
        <w:rPr>
          <w:rFonts w:ascii="Verdana" w:eastAsia="Tahoma" w:hAnsi="Verdana" w:cs="Verdana"/>
          <w:color w:val="000000"/>
          <w:sz w:val="18"/>
          <w:szCs w:val="18"/>
        </w:rPr>
        <w:t>informații</w:t>
      </w:r>
      <w:proofErr w:type="spellEnd"/>
      <w:r w:rsidRPr="000F783B">
        <w:rPr>
          <w:rFonts w:ascii="Verdana" w:eastAsia="Tahoma" w:hAnsi="Verdana" w:cs="Verdana"/>
          <w:color w:val="000000"/>
          <w:sz w:val="18"/>
          <w:szCs w:val="18"/>
        </w:rPr>
        <w:t xml:space="preserve"> </w:t>
      </w:r>
      <w:proofErr w:type="spellStart"/>
      <w:r w:rsidRPr="000F783B">
        <w:rPr>
          <w:rFonts w:ascii="Verdana" w:eastAsia="Tahoma" w:hAnsi="Verdana" w:cs="Verdana"/>
          <w:color w:val="000000"/>
          <w:sz w:val="18"/>
          <w:szCs w:val="18"/>
        </w:rPr>
        <w:t>privind</w:t>
      </w:r>
      <w:proofErr w:type="spellEnd"/>
      <w:r w:rsidRPr="000F783B">
        <w:rPr>
          <w:rFonts w:ascii="Verdana" w:eastAsia="Tahoma" w:hAnsi="Verdana" w:cs="Verdana"/>
          <w:color w:val="000000"/>
          <w:sz w:val="18"/>
          <w:szCs w:val="18"/>
        </w:rPr>
        <w:t xml:space="preserve"> o </w:t>
      </w:r>
      <w:proofErr w:type="spellStart"/>
      <w:r w:rsidRPr="000F783B">
        <w:rPr>
          <w:rFonts w:ascii="Verdana" w:eastAsia="Tahoma" w:hAnsi="Verdana" w:cs="Verdana"/>
          <w:color w:val="000000"/>
          <w:sz w:val="18"/>
          <w:szCs w:val="18"/>
        </w:rPr>
        <w:t>persoană</w:t>
      </w:r>
      <w:proofErr w:type="spellEnd"/>
      <w:r w:rsidRPr="000F783B">
        <w:rPr>
          <w:rFonts w:ascii="Verdana" w:eastAsia="Tahoma" w:hAnsi="Verdana" w:cs="Verdana"/>
          <w:color w:val="000000"/>
          <w:sz w:val="18"/>
          <w:szCs w:val="18"/>
        </w:rPr>
        <w:t xml:space="preserve"> </w:t>
      </w:r>
      <w:proofErr w:type="spellStart"/>
      <w:r w:rsidRPr="000F783B">
        <w:rPr>
          <w:rFonts w:ascii="Verdana" w:eastAsia="Tahoma" w:hAnsi="Verdana" w:cs="Verdana"/>
          <w:color w:val="000000"/>
          <w:sz w:val="18"/>
          <w:szCs w:val="18"/>
        </w:rPr>
        <w:t>fizică</w:t>
      </w:r>
      <w:proofErr w:type="spellEnd"/>
      <w:r w:rsidRPr="000F783B">
        <w:rPr>
          <w:rFonts w:ascii="Verdana" w:eastAsia="Tahoma" w:hAnsi="Verdana" w:cs="Verdana"/>
          <w:color w:val="000000"/>
          <w:sz w:val="18"/>
          <w:szCs w:val="18"/>
        </w:rPr>
        <w:t xml:space="preserve"> </w:t>
      </w:r>
      <w:proofErr w:type="spellStart"/>
      <w:r w:rsidRPr="000F783B">
        <w:rPr>
          <w:rFonts w:ascii="Verdana" w:eastAsia="Tahoma" w:hAnsi="Verdana" w:cs="Verdana"/>
          <w:color w:val="000000"/>
          <w:sz w:val="18"/>
          <w:szCs w:val="18"/>
        </w:rPr>
        <w:t>identificată</w:t>
      </w:r>
      <w:proofErr w:type="spellEnd"/>
      <w:r w:rsidRPr="000F783B">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sau</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identificabilă</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persoana</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vizată</w:t>
      </w:r>
      <w:proofErr w:type="spellEnd"/>
      <w:r w:rsidRPr="003D1956">
        <w:rPr>
          <w:rFonts w:ascii="Verdana" w:eastAsia="Tahoma" w:hAnsi="Verdana" w:cs="Verdana"/>
          <w:color w:val="000000"/>
          <w:sz w:val="18"/>
          <w:szCs w:val="18"/>
        </w:rPr>
        <w:t xml:space="preserve">"); o </w:t>
      </w:r>
      <w:proofErr w:type="spellStart"/>
      <w:r w:rsidRPr="003D1956">
        <w:rPr>
          <w:rFonts w:ascii="Verdana" w:eastAsia="Tahoma" w:hAnsi="Verdana" w:cs="Verdana"/>
          <w:color w:val="000000"/>
          <w:sz w:val="18"/>
          <w:szCs w:val="18"/>
        </w:rPr>
        <w:t>persoană</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fizică</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identificabilă</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este</w:t>
      </w:r>
      <w:proofErr w:type="spellEnd"/>
      <w:r w:rsidRPr="003D1956">
        <w:rPr>
          <w:rFonts w:ascii="Verdana" w:eastAsia="Tahoma" w:hAnsi="Verdana" w:cs="Verdana"/>
          <w:color w:val="000000"/>
          <w:sz w:val="18"/>
          <w:szCs w:val="18"/>
        </w:rPr>
        <w:t xml:space="preserve"> o </w:t>
      </w:r>
      <w:proofErr w:type="spellStart"/>
      <w:r w:rsidRPr="003D1956">
        <w:rPr>
          <w:rFonts w:ascii="Verdana" w:eastAsia="Tahoma" w:hAnsi="Verdana" w:cs="Verdana"/>
          <w:color w:val="000000"/>
          <w:sz w:val="18"/>
          <w:szCs w:val="18"/>
        </w:rPr>
        <w:t>persoană</w:t>
      </w:r>
      <w:proofErr w:type="spellEnd"/>
      <w:r w:rsidRPr="003D1956">
        <w:rPr>
          <w:rFonts w:ascii="Verdana" w:eastAsia="Tahoma" w:hAnsi="Verdana" w:cs="Verdana"/>
          <w:color w:val="000000"/>
          <w:sz w:val="18"/>
          <w:szCs w:val="18"/>
        </w:rPr>
        <w:t xml:space="preserve"> care </w:t>
      </w:r>
      <w:proofErr w:type="spellStart"/>
      <w:r w:rsidRPr="003D1956">
        <w:rPr>
          <w:rFonts w:ascii="Verdana" w:eastAsia="Tahoma" w:hAnsi="Verdana" w:cs="Verdana"/>
          <w:color w:val="000000"/>
          <w:sz w:val="18"/>
          <w:szCs w:val="18"/>
        </w:rPr>
        <w:t>poate</w:t>
      </w:r>
      <w:proofErr w:type="spellEnd"/>
      <w:r w:rsidRPr="003D1956">
        <w:rPr>
          <w:rFonts w:ascii="Verdana" w:eastAsia="Tahoma" w:hAnsi="Verdana" w:cs="Verdana"/>
          <w:color w:val="000000"/>
          <w:sz w:val="18"/>
          <w:szCs w:val="18"/>
        </w:rPr>
        <w:t xml:space="preserve"> fi </w:t>
      </w:r>
      <w:proofErr w:type="spellStart"/>
      <w:r w:rsidRPr="003D1956">
        <w:rPr>
          <w:rFonts w:ascii="Verdana" w:eastAsia="Tahoma" w:hAnsi="Verdana" w:cs="Verdana"/>
          <w:color w:val="000000"/>
          <w:sz w:val="18"/>
          <w:szCs w:val="18"/>
        </w:rPr>
        <w:t>identificată</w:t>
      </w:r>
      <w:proofErr w:type="spellEnd"/>
      <w:r w:rsidRPr="003D1956">
        <w:rPr>
          <w:rFonts w:ascii="Verdana" w:eastAsia="Tahoma" w:hAnsi="Verdana" w:cs="Verdana"/>
          <w:color w:val="000000"/>
          <w:sz w:val="18"/>
          <w:szCs w:val="18"/>
        </w:rPr>
        <w:t xml:space="preserve">, direct </w:t>
      </w:r>
      <w:proofErr w:type="spellStart"/>
      <w:r w:rsidRPr="003D1956">
        <w:rPr>
          <w:rFonts w:ascii="Verdana" w:eastAsia="Tahoma" w:hAnsi="Verdana" w:cs="Verdana"/>
          <w:color w:val="000000"/>
          <w:sz w:val="18"/>
          <w:szCs w:val="18"/>
        </w:rPr>
        <w:t>sau</w:t>
      </w:r>
      <w:proofErr w:type="spellEnd"/>
      <w:r w:rsidRPr="003D1956">
        <w:rPr>
          <w:rFonts w:ascii="Verdana" w:eastAsia="Tahoma" w:hAnsi="Verdana" w:cs="Verdana"/>
          <w:color w:val="000000"/>
          <w:sz w:val="18"/>
          <w:szCs w:val="18"/>
        </w:rPr>
        <w:t xml:space="preserve"> indirect, </w:t>
      </w:r>
      <w:proofErr w:type="spellStart"/>
      <w:r w:rsidRPr="003D1956">
        <w:rPr>
          <w:rFonts w:ascii="Verdana" w:eastAsia="Tahoma" w:hAnsi="Verdana" w:cs="Verdana"/>
          <w:color w:val="000000"/>
          <w:sz w:val="18"/>
          <w:szCs w:val="18"/>
        </w:rPr>
        <w:t>în</w:t>
      </w:r>
      <w:proofErr w:type="spellEnd"/>
      <w:r w:rsidRPr="003D1956">
        <w:rPr>
          <w:rFonts w:ascii="Verdana" w:eastAsia="Tahoma" w:hAnsi="Verdana" w:cs="Verdana"/>
          <w:color w:val="000000"/>
          <w:sz w:val="18"/>
          <w:szCs w:val="18"/>
        </w:rPr>
        <w:t xml:space="preserve"> special </w:t>
      </w:r>
      <w:proofErr w:type="spellStart"/>
      <w:r w:rsidRPr="003D1956">
        <w:rPr>
          <w:rFonts w:ascii="Verdana" w:eastAsia="Tahoma" w:hAnsi="Verdana" w:cs="Verdana"/>
          <w:color w:val="000000"/>
          <w:sz w:val="18"/>
          <w:szCs w:val="18"/>
        </w:rPr>
        <w:t>prin</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referire</w:t>
      </w:r>
      <w:proofErr w:type="spellEnd"/>
      <w:r w:rsidRPr="003D1956">
        <w:rPr>
          <w:rFonts w:ascii="Verdana" w:eastAsia="Tahoma" w:hAnsi="Verdana" w:cs="Verdana"/>
          <w:color w:val="000000"/>
          <w:sz w:val="18"/>
          <w:szCs w:val="18"/>
        </w:rPr>
        <w:t xml:space="preserve"> la un element de </w:t>
      </w:r>
      <w:proofErr w:type="spellStart"/>
      <w:r w:rsidRPr="003D1956">
        <w:rPr>
          <w:rFonts w:ascii="Verdana" w:eastAsia="Tahoma" w:hAnsi="Verdana" w:cs="Verdana"/>
          <w:color w:val="000000"/>
          <w:sz w:val="18"/>
          <w:szCs w:val="18"/>
        </w:rPr>
        <w:t>identificare</w:t>
      </w:r>
      <w:proofErr w:type="spellEnd"/>
      <w:r w:rsidRPr="003D1956">
        <w:rPr>
          <w:rFonts w:ascii="Verdana" w:eastAsia="Tahoma" w:hAnsi="Verdana" w:cs="Verdana"/>
          <w:color w:val="000000"/>
          <w:sz w:val="18"/>
          <w:szCs w:val="18"/>
        </w:rPr>
        <w:t xml:space="preserve">, cum </w:t>
      </w:r>
      <w:proofErr w:type="spellStart"/>
      <w:r w:rsidRPr="003D1956">
        <w:rPr>
          <w:rFonts w:ascii="Verdana" w:eastAsia="Tahoma" w:hAnsi="Verdana" w:cs="Verdana"/>
          <w:color w:val="000000"/>
          <w:sz w:val="18"/>
          <w:szCs w:val="18"/>
        </w:rPr>
        <w:t>ar</w:t>
      </w:r>
      <w:proofErr w:type="spellEnd"/>
      <w:r w:rsidRPr="003D1956">
        <w:rPr>
          <w:rFonts w:ascii="Verdana" w:eastAsia="Tahoma" w:hAnsi="Verdana" w:cs="Verdana"/>
          <w:color w:val="000000"/>
          <w:sz w:val="18"/>
          <w:szCs w:val="18"/>
        </w:rPr>
        <w:t xml:space="preserve"> fi un </w:t>
      </w:r>
      <w:proofErr w:type="spellStart"/>
      <w:r w:rsidRPr="003D1956">
        <w:rPr>
          <w:rFonts w:ascii="Verdana" w:eastAsia="Tahoma" w:hAnsi="Verdana" w:cs="Verdana"/>
          <w:color w:val="000000"/>
          <w:sz w:val="18"/>
          <w:szCs w:val="18"/>
        </w:rPr>
        <w:t>nume</w:t>
      </w:r>
      <w:proofErr w:type="spellEnd"/>
      <w:r w:rsidRPr="003D1956">
        <w:rPr>
          <w:rFonts w:ascii="Verdana" w:eastAsia="Tahoma" w:hAnsi="Verdana" w:cs="Verdana"/>
          <w:color w:val="000000"/>
          <w:sz w:val="18"/>
          <w:szCs w:val="18"/>
        </w:rPr>
        <w:t xml:space="preserve">, un </w:t>
      </w:r>
      <w:proofErr w:type="spellStart"/>
      <w:r w:rsidRPr="003D1956">
        <w:rPr>
          <w:rFonts w:ascii="Verdana" w:eastAsia="Tahoma" w:hAnsi="Verdana" w:cs="Verdana"/>
          <w:color w:val="000000"/>
          <w:sz w:val="18"/>
          <w:szCs w:val="18"/>
        </w:rPr>
        <w:t>număr</w:t>
      </w:r>
      <w:proofErr w:type="spellEnd"/>
      <w:r w:rsidRPr="003D1956">
        <w:rPr>
          <w:rFonts w:ascii="Verdana" w:eastAsia="Tahoma" w:hAnsi="Verdana" w:cs="Verdana"/>
          <w:color w:val="000000"/>
          <w:sz w:val="18"/>
          <w:szCs w:val="18"/>
        </w:rPr>
        <w:t xml:space="preserve"> de </w:t>
      </w:r>
      <w:proofErr w:type="spellStart"/>
      <w:r w:rsidRPr="003D1956">
        <w:rPr>
          <w:rFonts w:ascii="Verdana" w:eastAsia="Tahoma" w:hAnsi="Verdana" w:cs="Verdana"/>
          <w:color w:val="000000"/>
          <w:sz w:val="18"/>
          <w:szCs w:val="18"/>
        </w:rPr>
        <w:t>identificare</w:t>
      </w:r>
      <w:proofErr w:type="spellEnd"/>
      <w:r w:rsidRPr="003D1956">
        <w:rPr>
          <w:rFonts w:ascii="Verdana" w:eastAsia="Tahoma" w:hAnsi="Verdana" w:cs="Verdana"/>
          <w:color w:val="000000"/>
          <w:sz w:val="18"/>
          <w:szCs w:val="18"/>
        </w:rPr>
        <w:t xml:space="preserve">, date de </w:t>
      </w:r>
      <w:proofErr w:type="spellStart"/>
      <w:r w:rsidRPr="003D1956">
        <w:rPr>
          <w:rFonts w:ascii="Verdana" w:eastAsia="Tahoma" w:hAnsi="Verdana" w:cs="Verdana"/>
          <w:color w:val="000000"/>
          <w:sz w:val="18"/>
          <w:szCs w:val="18"/>
        </w:rPr>
        <w:t>localizare</w:t>
      </w:r>
      <w:proofErr w:type="spellEnd"/>
      <w:r w:rsidRPr="003D1956">
        <w:rPr>
          <w:rFonts w:ascii="Verdana" w:eastAsia="Tahoma" w:hAnsi="Verdana" w:cs="Verdana"/>
          <w:color w:val="000000"/>
          <w:sz w:val="18"/>
          <w:szCs w:val="18"/>
        </w:rPr>
        <w:t xml:space="preserve">, un </w:t>
      </w:r>
      <w:proofErr w:type="spellStart"/>
      <w:r w:rsidRPr="003D1956">
        <w:rPr>
          <w:rFonts w:ascii="Verdana" w:eastAsia="Tahoma" w:hAnsi="Verdana" w:cs="Verdana"/>
          <w:color w:val="000000"/>
          <w:sz w:val="18"/>
          <w:szCs w:val="18"/>
        </w:rPr>
        <w:t>identificator</w:t>
      </w:r>
      <w:proofErr w:type="spellEnd"/>
      <w:r w:rsidRPr="003D1956">
        <w:rPr>
          <w:rFonts w:ascii="Verdana" w:eastAsia="Tahoma" w:hAnsi="Verdana" w:cs="Verdana"/>
          <w:color w:val="000000"/>
          <w:sz w:val="18"/>
          <w:szCs w:val="18"/>
        </w:rPr>
        <w:t xml:space="preserve"> online, </w:t>
      </w:r>
      <w:proofErr w:type="spellStart"/>
      <w:r w:rsidRPr="003D1956">
        <w:rPr>
          <w:rFonts w:ascii="Verdana" w:eastAsia="Tahoma" w:hAnsi="Verdana" w:cs="Verdana"/>
          <w:color w:val="000000"/>
          <w:sz w:val="18"/>
          <w:szCs w:val="18"/>
        </w:rPr>
        <w:t>sau</w:t>
      </w:r>
      <w:proofErr w:type="spellEnd"/>
      <w:r w:rsidRPr="003D1956">
        <w:rPr>
          <w:rFonts w:ascii="Verdana" w:eastAsia="Tahoma" w:hAnsi="Verdana" w:cs="Verdana"/>
          <w:color w:val="000000"/>
          <w:sz w:val="18"/>
          <w:szCs w:val="18"/>
        </w:rPr>
        <w:t xml:space="preserve"> la </w:t>
      </w:r>
      <w:proofErr w:type="spellStart"/>
      <w:r w:rsidRPr="003D1956">
        <w:rPr>
          <w:rFonts w:ascii="Verdana" w:eastAsia="Tahoma" w:hAnsi="Verdana" w:cs="Verdana"/>
          <w:color w:val="000000"/>
          <w:sz w:val="18"/>
          <w:szCs w:val="18"/>
        </w:rPr>
        <w:t>unul</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sau</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mai</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multe</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elemente</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specifice</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proprii</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identităţii</w:t>
      </w:r>
      <w:proofErr w:type="spellEnd"/>
      <w:r w:rsidRPr="003D1956">
        <w:rPr>
          <w:rFonts w:ascii="Verdana" w:eastAsia="Tahoma" w:hAnsi="Verdana" w:cs="Verdana"/>
          <w:color w:val="000000"/>
          <w:sz w:val="18"/>
          <w:szCs w:val="18"/>
        </w:rPr>
        <w:t xml:space="preserve"> sale </w:t>
      </w:r>
      <w:proofErr w:type="spellStart"/>
      <w:r w:rsidRPr="003D1956">
        <w:rPr>
          <w:rFonts w:ascii="Verdana" w:eastAsia="Tahoma" w:hAnsi="Verdana" w:cs="Verdana"/>
          <w:color w:val="000000"/>
          <w:sz w:val="18"/>
          <w:szCs w:val="18"/>
        </w:rPr>
        <w:t>fizice</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fiziologice</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genetice</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psihice</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economice</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culturale</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sau</w:t>
      </w:r>
      <w:proofErr w:type="spellEnd"/>
      <w:r w:rsidRPr="003D1956">
        <w:rPr>
          <w:rFonts w:ascii="Verdana" w:eastAsia="Tahoma" w:hAnsi="Verdana" w:cs="Verdana"/>
          <w:color w:val="000000"/>
          <w:sz w:val="18"/>
          <w:szCs w:val="18"/>
        </w:rPr>
        <w:t xml:space="preserve"> </w:t>
      </w:r>
      <w:proofErr w:type="spellStart"/>
      <w:r w:rsidRPr="003D1956">
        <w:rPr>
          <w:rFonts w:ascii="Verdana" w:eastAsia="Tahoma" w:hAnsi="Verdana" w:cs="Verdana"/>
          <w:color w:val="000000"/>
          <w:sz w:val="18"/>
          <w:szCs w:val="18"/>
        </w:rPr>
        <w:t>sociale</w:t>
      </w:r>
      <w:proofErr w:type="spellEnd"/>
      <w:r w:rsidRPr="003D1956">
        <w:rPr>
          <w:rFonts w:ascii="Verdana" w:eastAsia="Tahoma" w:hAnsi="Verdana" w:cs="Verdana"/>
          <w:color w:val="000000"/>
          <w:sz w:val="18"/>
          <w:szCs w:val="18"/>
        </w:rPr>
        <w:t>;</w:t>
      </w:r>
    </w:p>
    <w:p w14:paraId="4B04D868" w14:textId="77777777" w:rsidR="00596F48" w:rsidRPr="00596F48" w:rsidRDefault="00596F48" w:rsidP="00596F48">
      <w:pPr>
        <w:pStyle w:val="Listparagraf"/>
        <w:widowControl/>
        <w:numPr>
          <w:ilvl w:val="1"/>
          <w:numId w:val="2"/>
        </w:numPr>
        <w:jc w:val="both"/>
        <w:rPr>
          <w:rFonts w:ascii="Verdana" w:eastAsia="Tahoma" w:hAnsi="Verdana" w:cs="Verdana"/>
          <w:b/>
          <w:bCs/>
          <w:color w:val="000000"/>
          <w:sz w:val="18"/>
          <w:szCs w:val="18"/>
          <w:lang w:val="es-MX"/>
        </w:rPr>
      </w:pPr>
      <w:r w:rsidRPr="00596F48">
        <w:rPr>
          <w:rFonts w:ascii="Verdana" w:eastAsia="Tahoma" w:hAnsi="Verdana" w:cs="Verdana"/>
          <w:b/>
          <w:bCs/>
          <w:i/>
          <w:iCs/>
          <w:color w:val="000000"/>
          <w:sz w:val="18"/>
          <w:szCs w:val="18"/>
          <w:lang w:val="es-MX"/>
        </w:rPr>
        <w:t>"</w:t>
      </w:r>
      <w:r w:rsidRPr="00596F48">
        <w:rPr>
          <w:rFonts w:ascii="Verdana" w:eastAsia="Tahoma" w:hAnsi="Verdana" w:cs="Verdana"/>
          <w:b/>
          <w:bCs/>
          <w:color w:val="000000"/>
          <w:sz w:val="18"/>
          <w:szCs w:val="18"/>
          <w:lang w:val="es-MX"/>
        </w:rPr>
        <w:t xml:space="preserve">Prelucrare" </w:t>
      </w:r>
      <w:r w:rsidRPr="00596F48">
        <w:rPr>
          <w:rFonts w:ascii="Verdana" w:eastAsia="Tahoma" w:hAnsi="Verdana" w:cs="Verdana"/>
          <w:color w:val="000000"/>
          <w:sz w:val="18"/>
          <w:szCs w:val="18"/>
          <w:lang w:val="es-MX"/>
        </w:rPr>
        <w:t>înseamnă orice operaţiune sau set de operaţiuni efectuate asupra datelor cu caracter personal sau asupra seturilor de date cu caracter personal, cu sau fără utilizarea de mijloace automatizate, cum ar fi colectarea, înregistrarea, organizarea, structurarea, stocarea, adaptarea sau modificarea, extragerea, consultarea, utilizarea, divulgarea prin transmitere, diseminarea sau punerea la dispoziţie în orice alt mod, alinierea sau combinarea, restricţionarea, ştergerea sau distrugerea;</w:t>
      </w:r>
    </w:p>
    <w:p w14:paraId="13EEE41A" w14:textId="77777777" w:rsidR="00596F48" w:rsidRPr="00596F48" w:rsidRDefault="00596F48" w:rsidP="00596F48">
      <w:pPr>
        <w:pStyle w:val="Listparagraf"/>
        <w:widowControl/>
        <w:numPr>
          <w:ilvl w:val="1"/>
          <w:numId w:val="2"/>
        </w:numPr>
        <w:jc w:val="both"/>
        <w:rPr>
          <w:rFonts w:ascii="Verdana" w:eastAsia="Tahoma" w:hAnsi="Verdana" w:cs="Verdana"/>
          <w:b/>
          <w:bCs/>
          <w:color w:val="000000"/>
          <w:sz w:val="18"/>
          <w:szCs w:val="18"/>
          <w:lang w:val="es-MX"/>
        </w:rPr>
      </w:pPr>
      <w:r w:rsidRPr="00596F48">
        <w:rPr>
          <w:rFonts w:ascii="Verdana" w:eastAsia="Tahoma" w:hAnsi="Verdana" w:cs="Verdana"/>
          <w:b/>
          <w:bCs/>
          <w:color w:val="000000"/>
          <w:sz w:val="18"/>
          <w:szCs w:val="18"/>
          <w:lang w:val="es-MX"/>
        </w:rPr>
        <w:t>"Împuternicit"</w:t>
      </w:r>
      <w:r w:rsidRPr="00596F48">
        <w:rPr>
          <w:rFonts w:ascii="Verdana" w:eastAsia="Tahoma" w:hAnsi="Verdana" w:cs="Verdana"/>
          <w:color w:val="000000"/>
          <w:sz w:val="18"/>
          <w:szCs w:val="18"/>
          <w:lang w:val="es-MX"/>
        </w:rPr>
        <w:t xml:space="preserve"> înseamnă </w:t>
      </w:r>
      <w:r w:rsidRPr="00596F48">
        <w:rPr>
          <w:rFonts w:ascii="Verdana" w:hAnsi="Verdana"/>
          <w:sz w:val="18"/>
          <w:szCs w:val="18"/>
          <w:lang w:val="es-MX"/>
        </w:rPr>
        <w:t>persoana fizică sau juridică, autoritatea publică, agen</w:t>
      </w:r>
      <w:r w:rsidRPr="00596F48">
        <w:rPr>
          <w:rFonts w:ascii="Verdana" w:hAnsi="Verdana" w:cs="Cambria Math"/>
          <w:sz w:val="18"/>
          <w:szCs w:val="18"/>
          <w:lang w:val="es-MX"/>
        </w:rPr>
        <w:t>ț</w:t>
      </w:r>
      <w:r w:rsidRPr="00596F48">
        <w:rPr>
          <w:rFonts w:ascii="Verdana" w:hAnsi="Verdana"/>
          <w:sz w:val="18"/>
          <w:szCs w:val="18"/>
          <w:lang w:val="es-MX"/>
        </w:rPr>
        <w:t>ia sau alt organism care prelucrează datele cu caracter personal în numele operatorului</w:t>
      </w:r>
      <w:r w:rsidRPr="00596F48">
        <w:rPr>
          <w:rFonts w:ascii="Verdana" w:eastAsia="Tahoma" w:hAnsi="Verdana" w:cs="Verdana"/>
          <w:color w:val="000000"/>
          <w:sz w:val="18"/>
          <w:szCs w:val="18"/>
          <w:lang w:val="es-MX"/>
        </w:rPr>
        <w:t>;</w:t>
      </w:r>
    </w:p>
    <w:p w14:paraId="4EB17683" w14:textId="77777777" w:rsidR="00596F48" w:rsidRPr="00596F48" w:rsidRDefault="00596F48" w:rsidP="00596F48">
      <w:pPr>
        <w:pStyle w:val="Listparagraf"/>
        <w:widowControl/>
        <w:numPr>
          <w:ilvl w:val="1"/>
          <w:numId w:val="2"/>
        </w:numPr>
        <w:jc w:val="both"/>
        <w:rPr>
          <w:rFonts w:ascii="Verdana" w:eastAsia="Tahoma" w:hAnsi="Verdana" w:cs="Verdana"/>
          <w:b/>
          <w:bCs/>
          <w:color w:val="000000"/>
          <w:sz w:val="18"/>
          <w:szCs w:val="18"/>
          <w:lang w:val="es-MX"/>
        </w:rPr>
      </w:pPr>
      <w:r w:rsidRPr="00596F48">
        <w:rPr>
          <w:rFonts w:ascii="Verdana" w:eastAsia="Tahoma" w:hAnsi="Verdana" w:cs="Verdana"/>
          <w:b/>
          <w:bCs/>
          <w:color w:val="000000"/>
          <w:sz w:val="18"/>
          <w:szCs w:val="18"/>
          <w:lang w:val="es-MX"/>
        </w:rPr>
        <w:t xml:space="preserve">"Consimţământ" </w:t>
      </w:r>
      <w:r w:rsidRPr="00596F48">
        <w:rPr>
          <w:rFonts w:ascii="Verdana" w:eastAsia="Tahoma" w:hAnsi="Verdana" w:cs="Verdana"/>
          <w:color w:val="000000"/>
          <w:sz w:val="18"/>
          <w:szCs w:val="18"/>
          <w:lang w:val="es-MX"/>
        </w:rPr>
        <w:t>al persoanei vizate înseamnă orice manifestare de voinţă liberă, specifică, informată şi lipsită de ambiguitate a persoanei vizate prin care aceasta acceptă, printr-o declaraţie sau printr-o acţiune fără echivoc, ca datele cu caracter personal care o privesc să fie prelucrate;</w:t>
      </w:r>
    </w:p>
    <w:p w14:paraId="091C5ADB" w14:textId="77777777" w:rsidR="00596F48" w:rsidRPr="00596F48" w:rsidRDefault="00596F48" w:rsidP="00596F48">
      <w:pPr>
        <w:pStyle w:val="Listparagraf"/>
        <w:widowControl/>
        <w:numPr>
          <w:ilvl w:val="1"/>
          <w:numId w:val="2"/>
        </w:numPr>
        <w:jc w:val="both"/>
        <w:rPr>
          <w:rFonts w:ascii="Verdana" w:hAnsi="Verdana" w:cs="Verdana"/>
          <w:b/>
          <w:bCs/>
          <w:iCs/>
          <w:sz w:val="18"/>
          <w:szCs w:val="18"/>
          <w:lang w:val="es-MX"/>
        </w:rPr>
      </w:pPr>
      <w:r w:rsidRPr="00596F48">
        <w:rPr>
          <w:rFonts w:ascii="Verdana" w:eastAsia="Tahoma" w:hAnsi="Verdana" w:cs="Verdana"/>
          <w:b/>
          <w:bCs/>
          <w:color w:val="000000"/>
          <w:sz w:val="18"/>
          <w:szCs w:val="18"/>
          <w:lang w:val="es-MX"/>
        </w:rPr>
        <w:t xml:space="preserve">"Încălcarea securităţii datelor cu caracter personal" </w:t>
      </w:r>
      <w:r w:rsidRPr="00596F48">
        <w:rPr>
          <w:rFonts w:ascii="Verdana" w:eastAsia="Tahoma" w:hAnsi="Verdana" w:cs="Verdana"/>
          <w:color w:val="000000"/>
          <w:sz w:val="18"/>
          <w:szCs w:val="18"/>
          <w:lang w:val="es-MX"/>
        </w:rPr>
        <w:t xml:space="preserve">înseamnă o încălcare a securităţii care duce, în mod accidental sau ilegal, la distrugerea, pierderea, modificarea, sau divulgarea </w:t>
      </w:r>
      <w:r w:rsidRPr="00596F48">
        <w:rPr>
          <w:rFonts w:ascii="Verdana" w:eastAsia="Tahoma" w:hAnsi="Verdana" w:cs="Verdana"/>
          <w:color w:val="000000"/>
          <w:sz w:val="18"/>
          <w:szCs w:val="18"/>
          <w:lang w:val="es-MX"/>
        </w:rPr>
        <w:tab/>
        <w:t>neautorizată a datelor cu caracter personal transmise, stocate sau prelucrate într-un alt mod, sau la accesul neautorizat la acestea;</w:t>
      </w:r>
    </w:p>
    <w:p w14:paraId="1FD6402E" w14:textId="77777777" w:rsidR="00596F48" w:rsidRPr="00596F48" w:rsidRDefault="00596F48" w:rsidP="00596F48">
      <w:pPr>
        <w:pStyle w:val="Listparagraf"/>
        <w:widowControl/>
        <w:numPr>
          <w:ilvl w:val="1"/>
          <w:numId w:val="2"/>
        </w:numPr>
        <w:jc w:val="both"/>
        <w:rPr>
          <w:rFonts w:ascii="Verdana" w:hAnsi="Verdana" w:cs="Verdana"/>
          <w:b/>
          <w:bCs/>
          <w:iCs/>
          <w:sz w:val="18"/>
          <w:szCs w:val="18"/>
          <w:lang w:val="es-MX"/>
        </w:rPr>
      </w:pPr>
      <w:r w:rsidRPr="00596F48">
        <w:rPr>
          <w:rFonts w:ascii="Verdana" w:hAnsi="Verdana" w:cs="Verdana"/>
          <w:b/>
          <w:bCs/>
          <w:iCs/>
          <w:sz w:val="18"/>
          <w:szCs w:val="18"/>
          <w:lang w:val="es-MX"/>
        </w:rPr>
        <w:t>"CNPR"</w:t>
      </w:r>
      <w:r w:rsidRPr="00596F48">
        <w:rPr>
          <w:rFonts w:ascii="Verdana" w:eastAsia="Tahoma" w:hAnsi="Verdana" w:cs="Verdana"/>
          <w:color w:val="000000"/>
          <w:sz w:val="18"/>
          <w:szCs w:val="18"/>
          <w:lang w:val="es-MX"/>
        </w:rPr>
        <w:t xml:space="preserve"> înseamnă Compania Naţională Poşta Română; </w:t>
      </w:r>
    </w:p>
    <w:p w14:paraId="7968D629" w14:textId="77777777" w:rsidR="00596F48" w:rsidRPr="00596F48" w:rsidRDefault="00596F48" w:rsidP="00596F48">
      <w:pPr>
        <w:pStyle w:val="Listparagraf"/>
        <w:widowControl/>
        <w:numPr>
          <w:ilvl w:val="1"/>
          <w:numId w:val="2"/>
        </w:numPr>
        <w:jc w:val="both"/>
        <w:rPr>
          <w:rFonts w:ascii="Verdana" w:hAnsi="Verdana"/>
          <w:sz w:val="18"/>
          <w:szCs w:val="18"/>
          <w:lang w:val="es-MX"/>
        </w:rPr>
      </w:pPr>
      <w:r w:rsidRPr="00596F48">
        <w:rPr>
          <w:rFonts w:ascii="Verdana" w:hAnsi="Verdana" w:cs="Verdana"/>
          <w:b/>
          <w:bCs/>
          <w:iCs/>
          <w:sz w:val="18"/>
          <w:szCs w:val="18"/>
          <w:lang w:val="es-MX"/>
        </w:rPr>
        <w:t>"</w:t>
      </w:r>
      <w:r w:rsidRPr="00596F48">
        <w:rPr>
          <w:rFonts w:ascii="Verdana" w:hAnsi="Verdana" w:cs="Verdana"/>
          <w:b/>
          <w:bCs/>
          <w:sz w:val="18"/>
          <w:szCs w:val="18"/>
          <w:lang w:val="es-MX"/>
        </w:rPr>
        <w:t>RGPD</w:t>
      </w:r>
      <w:r w:rsidRPr="00596F48">
        <w:rPr>
          <w:rFonts w:ascii="Verdana" w:hAnsi="Verdana" w:cs="Verdana"/>
          <w:b/>
          <w:sz w:val="18"/>
          <w:szCs w:val="18"/>
          <w:lang w:val="es-MX"/>
        </w:rPr>
        <w:t>”</w:t>
      </w:r>
      <w:r w:rsidRPr="00596F48">
        <w:rPr>
          <w:rFonts w:ascii="Verdana" w:hAnsi="Verdana" w:cs="Verdana"/>
          <w:sz w:val="18"/>
          <w:szCs w:val="18"/>
          <w:lang w:val="es-MX"/>
        </w:rPr>
        <w:t>înseamnă Regulamentul Uniunii Europene (UE) 2016/679 al Parlamentului European şi al Consiliului;RGPD – Regulamentul General privind Prelucrarea Datelor.</w:t>
      </w:r>
    </w:p>
    <w:p w14:paraId="45ECDE9A" w14:textId="77777777" w:rsidR="00596F48" w:rsidRPr="003D1956" w:rsidRDefault="00596F48" w:rsidP="00596F48">
      <w:pPr>
        <w:spacing w:after="0" w:line="100" w:lineRule="atLeast"/>
        <w:rPr>
          <w:rFonts w:ascii="Verdana" w:hAnsi="Verdana"/>
          <w:sz w:val="18"/>
          <w:szCs w:val="18"/>
        </w:rPr>
      </w:pPr>
    </w:p>
    <w:p w14:paraId="2B248F97" w14:textId="77777777" w:rsidR="00596F48" w:rsidRPr="003D1956" w:rsidRDefault="00596F48" w:rsidP="00596F48">
      <w:pPr>
        <w:pStyle w:val="Listparagraf"/>
        <w:keepNext/>
        <w:widowControl/>
        <w:numPr>
          <w:ilvl w:val="0"/>
          <w:numId w:val="2"/>
        </w:numPr>
        <w:jc w:val="both"/>
        <w:rPr>
          <w:rFonts w:ascii="Verdana" w:hAnsi="Verdana"/>
          <w:sz w:val="18"/>
          <w:szCs w:val="18"/>
        </w:rPr>
      </w:pPr>
      <w:r w:rsidRPr="003D1956">
        <w:rPr>
          <w:rFonts w:ascii="Verdana" w:hAnsi="Verdana" w:cs="Verdana"/>
          <w:b/>
          <w:bCs/>
          <w:i/>
          <w:sz w:val="18"/>
          <w:szCs w:val="18"/>
        </w:rPr>
        <w:t>PRINCIPII DE PRELUCRARE</w:t>
      </w:r>
    </w:p>
    <w:p w14:paraId="34A55EEF" w14:textId="3B3F05EB" w:rsidR="00596F48" w:rsidRPr="00596F48" w:rsidRDefault="00596F48" w:rsidP="00596F48">
      <w:pPr>
        <w:pStyle w:val="Listparagraf"/>
        <w:ind w:left="0"/>
        <w:jc w:val="both"/>
        <w:rPr>
          <w:rFonts w:ascii="Verdana" w:hAnsi="Verdana"/>
          <w:sz w:val="18"/>
          <w:szCs w:val="18"/>
          <w:lang w:val="es-MX"/>
        </w:rPr>
      </w:pPr>
      <w:r w:rsidRPr="00596F48">
        <w:rPr>
          <w:rFonts w:ascii="Verdana" w:hAnsi="Verdana" w:cs="Verdana"/>
          <w:b/>
          <w:bCs/>
          <w:sz w:val="18"/>
          <w:szCs w:val="18"/>
          <w:lang w:val="es-MX"/>
        </w:rPr>
        <w:t xml:space="preserve">2.1 </w:t>
      </w:r>
      <w:r w:rsidRPr="00596F48">
        <w:rPr>
          <w:rFonts w:ascii="Verdana" w:hAnsi="Verdana" w:cs="Verdana"/>
          <w:sz w:val="18"/>
          <w:szCs w:val="18"/>
          <w:lang w:val="es-MX"/>
        </w:rPr>
        <w:t xml:space="preserve">C.N. </w:t>
      </w:r>
      <w:r w:rsidRPr="00596F48">
        <w:rPr>
          <w:rFonts w:ascii="Verdana" w:eastAsia="Tahoma" w:hAnsi="Verdana" w:cs="Verdana"/>
          <w:color w:val="000000"/>
          <w:sz w:val="18"/>
          <w:szCs w:val="18"/>
          <w:lang w:val="es-MX"/>
        </w:rPr>
        <w:t>Poşta Română</w:t>
      </w:r>
      <w:r w:rsidRPr="00596F48">
        <w:rPr>
          <w:rFonts w:ascii="Verdana" w:hAnsi="Verdana" w:cs="Verdana"/>
          <w:sz w:val="18"/>
          <w:szCs w:val="18"/>
          <w:lang w:val="es-MX"/>
        </w:rPr>
        <w:t xml:space="preserve"> S.A., în calitate de parte împuternicit, </w:t>
      </w:r>
      <w:bookmarkStart w:id="3" w:name="_Ref298427064"/>
      <w:r w:rsidRPr="00596F48">
        <w:rPr>
          <w:rFonts w:ascii="Verdana" w:hAnsi="Verdana" w:cs="Verdana"/>
          <w:sz w:val="18"/>
          <w:szCs w:val="18"/>
          <w:lang w:val="es-MX"/>
        </w:rPr>
        <w:t xml:space="preserve">va utiliza şi/sau prelucra doar Datele cu Caracter Personal în modul - şi în măsura în care </w:t>
      </w:r>
      <w:bookmarkEnd w:id="3"/>
      <w:r w:rsidRPr="00596F48">
        <w:rPr>
          <w:rFonts w:ascii="Verdana" w:hAnsi="Verdana" w:cs="Verdana"/>
          <w:sz w:val="18"/>
          <w:szCs w:val="18"/>
          <w:lang w:val="es-MX"/>
        </w:rPr>
        <w:t>- acest lucru este necesar pentru prestarea serviciilor conform Contractului de Prestări Servicii nr.</w:t>
      </w:r>
      <w:r>
        <w:rPr>
          <w:rFonts w:ascii="Verdana" w:hAnsi="Verdana" w:cs="Verdana"/>
          <w:sz w:val="18"/>
          <w:szCs w:val="18"/>
          <w:lang w:val="es-MX"/>
        </w:rPr>
        <w:t>87/137542/16.04.2026</w:t>
      </w:r>
      <w:r w:rsidRPr="00596F48">
        <w:rPr>
          <w:rFonts w:ascii="Verdana" w:hAnsi="Verdana" w:cs="Verdana"/>
          <w:sz w:val="18"/>
          <w:szCs w:val="18"/>
          <w:lang w:val="es-MX"/>
        </w:rPr>
        <w:t xml:space="preserve">, cu excepţia cazului în care se solicită (în scris) respectarea instrucţiunilor Operatorului de Date sau îndeplinirea obligaţiei legale, caz în care CNPR va informa Operatorul de Date cu privire la această obligaţie legală, dacă notificarea nu este interzisă prin legislaţia aplicabilă.  </w:t>
      </w:r>
    </w:p>
    <w:p w14:paraId="4737D0D0" w14:textId="77777777" w:rsidR="00596F48" w:rsidRPr="003D1956" w:rsidRDefault="00596F48" w:rsidP="00596F48">
      <w:pPr>
        <w:spacing w:after="0" w:line="100" w:lineRule="atLeast"/>
        <w:jc w:val="both"/>
        <w:rPr>
          <w:rFonts w:ascii="Verdana" w:hAnsi="Verdana" w:cs="Verdana"/>
          <w:sz w:val="18"/>
          <w:szCs w:val="18"/>
        </w:rPr>
      </w:pPr>
      <w:r w:rsidRPr="003D1956">
        <w:rPr>
          <w:rFonts w:ascii="Verdana" w:hAnsi="Verdana" w:cs="Verdana"/>
          <w:b/>
          <w:sz w:val="18"/>
          <w:szCs w:val="18"/>
        </w:rPr>
        <w:t>2.2</w:t>
      </w:r>
      <w:r w:rsidRPr="003D1956">
        <w:rPr>
          <w:rFonts w:ascii="Verdana" w:hAnsi="Verdana" w:cs="Verdana"/>
          <w:sz w:val="18"/>
          <w:szCs w:val="18"/>
        </w:rPr>
        <w:t xml:space="preserve">. C.N. </w:t>
      </w:r>
      <w:r w:rsidRPr="003D1956">
        <w:rPr>
          <w:rFonts w:ascii="Verdana" w:eastAsia="Tahoma" w:hAnsi="Verdana" w:cs="Verdana"/>
          <w:color w:val="000000"/>
          <w:sz w:val="18"/>
          <w:szCs w:val="18"/>
        </w:rPr>
        <w:t>Poşta Română</w:t>
      </w:r>
      <w:r w:rsidRPr="003D1956">
        <w:rPr>
          <w:rFonts w:ascii="Verdana" w:hAnsi="Verdana" w:cs="Verdana"/>
          <w:sz w:val="18"/>
          <w:szCs w:val="18"/>
        </w:rPr>
        <w:t xml:space="preserve"> S.A nu poate să utilizeze, să exploateze sau să dezvăluie niciuna dintre datele personale pentru niciun alt scop sau pentru interesele sau beneficiile sale sau ale terţilor. Aceasta obligaţie acoperă transferul datelor cu caracter personal către orice ţară terţă sau orice altă organizaţie internaţională, cu excepţia cazului în care C.N. </w:t>
      </w:r>
      <w:r w:rsidRPr="003D1956">
        <w:rPr>
          <w:rFonts w:ascii="Verdana" w:eastAsia="Tahoma" w:hAnsi="Verdana" w:cs="Verdana"/>
          <w:color w:val="000000"/>
          <w:sz w:val="18"/>
          <w:szCs w:val="18"/>
        </w:rPr>
        <w:t>Poşta Română</w:t>
      </w:r>
      <w:r w:rsidRPr="003D1956">
        <w:rPr>
          <w:rFonts w:ascii="Verdana" w:hAnsi="Verdana" w:cs="Verdana"/>
          <w:sz w:val="18"/>
          <w:szCs w:val="18"/>
        </w:rPr>
        <w:t xml:space="preserve"> S.A. are obligaţia de a realiza acest lucru în conformitate cu legislaţia internă sau a UE. În acest caz, CN </w:t>
      </w:r>
      <w:r w:rsidRPr="003D1956">
        <w:rPr>
          <w:rFonts w:ascii="Verdana" w:eastAsia="Tahoma" w:hAnsi="Verdana" w:cs="Verdana"/>
          <w:color w:val="000000"/>
          <w:sz w:val="18"/>
          <w:szCs w:val="18"/>
        </w:rPr>
        <w:t>Poşta Română</w:t>
      </w:r>
      <w:r w:rsidRPr="003D1956">
        <w:rPr>
          <w:rFonts w:ascii="Verdana" w:hAnsi="Verdana" w:cs="Verdana"/>
          <w:sz w:val="18"/>
          <w:szCs w:val="18"/>
        </w:rPr>
        <w:t xml:space="preserve"> va informa în scris Operatorul de date cu privire la cerinţa legală, cu excepţia cazului în care legea interzice această notificare în baza interesului public.</w:t>
      </w:r>
    </w:p>
    <w:p w14:paraId="43529B2C" w14:textId="72A004EF" w:rsidR="00596F48" w:rsidRPr="003D1956" w:rsidRDefault="00596F48" w:rsidP="00596F48">
      <w:pPr>
        <w:spacing w:after="0" w:line="100" w:lineRule="atLeast"/>
        <w:jc w:val="both"/>
        <w:rPr>
          <w:rFonts w:ascii="Verdana" w:hAnsi="Verdana" w:cs="Verdana"/>
          <w:sz w:val="18"/>
          <w:szCs w:val="18"/>
        </w:rPr>
      </w:pPr>
      <w:r w:rsidRPr="003D1956">
        <w:rPr>
          <w:rFonts w:ascii="Verdana" w:hAnsi="Verdana" w:cs="Verdana"/>
          <w:b/>
          <w:bCs/>
          <w:sz w:val="18"/>
          <w:szCs w:val="18"/>
        </w:rPr>
        <w:t>2.3</w:t>
      </w:r>
      <w:r w:rsidRPr="003D1956">
        <w:rPr>
          <w:rFonts w:ascii="Verdana" w:hAnsi="Verdana" w:cs="Verdana"/>
          <w:sz w:val="18"/>
          <w:szCs w:val="18"/>
        </w:rPr>
        <w:t xml:space="preserve"> C.N. </w:t>
      </w:r>
      <w:r w:rsidRPr="003D1956">
        <w:rPr>
          <w:rFonts w:ascii="Verdana" w:eastAsia="Tahoma" w:hAnsi="Verdana" w:cs="Verdana"/>
          <w:color w:val="000000"/>
          <w:sz w:val="18"/>
          <w:szCs w:val="18"/>
        </w:rPr>
        <w:t>Poşta Română</w:t>
      </w:r>
      <w:r w:rsidRPr="003D1956">
        <w:rPr>
          <w:rFonts w:ascii="Verdana" w:hAnsi="Verdana" w:cs="Verdana"/>
          <w:sz w:val="18"/>
          <w:szCs w:val="18"/>
        </w:rPr>
        <w:t xml:space="preserve"> S.A., în calitate de împuternicit va avea libertatea să îşi exercite dreptul de a selecta şi utiliza aceste mijloace după cum va considera necesar pentru a respecta prevederile Contractului de Prestări Servicii  nr.</w:t>
      </w:r>
      <w:r w:rsidRPr="00596F48">
        <w:t xml:space="preserve"> </w:t>
      </w:r>
      <w:r w:rsidRPr="00596F48">
        <w:rPr>
          <w:rFonts w:ascii="Verdana" w:hAnsi="Verdana" w:cs="Verdana"/>
          <w:sz w:val="18"/>
          <w:szCs w:val="18"/>
        </w:rPr>
        <w:t>87/137542/16.04.2026</w:t>
      </w:r>
      <w:r w:rsidRPr="003D1956">
        <w:rPr>
          <w:rFonts w:ascii="Verdana" w:hAnsi="Verdana" w:cs="Verdana"/>
          <w:sz w:val="18"/>
          <w:szCs w:val="18"/>
        </w:rPr>
        <w:t xml:space="preserve"> şi instrucţiunile (scrise) ale Operatorului de Date. </w:t>
      </w:r>
    </w:p>
    <w:p w14:paraId="5317B822" w14:textId="77777777" w:rsidR="00596F48" w:rsidRPr="003D1956" w:rsidRDefault="00596F48" w:rsidP="00596F48">
      <w:pPr>
        <w:spacing w:after="0"/>
        <w:jc w:val="both"/>
        <w:rPr>
          <w:rFonts w:ascii="Verdana" w:hAnsi="Verdana" w:cs="Verdana"/>
          <w:sz w:val="18"/>
          <w:szCs w:val="18"/>
        </w:rPr>
      </w:pPr>
    </w:p>
    <w:p w14:paraId="4FFFBF53" w14:textId="77777777" w:rsidR="00596F48" w:rsidRPr="003D1956" w:rsidRDefault="00596F48" w:rsidP="00596F48">
      <w:pPr>
        <w:spacing w:after="0" w:line="100" w:lineRule="atLeast"/>
        <w:jc w:val="both"/>
        <w:rPr>
          <w:rFonts w:ascii="Verdana" w:hAnsi="Verdana" w:cs="Verdana"/>
          <w:b/>
          <w:sz w:val="18"/>
          <w:szCs w:val="18"/>
        </w:rPr>
      </w:pPr>
      <w:r w:rsidRPr="003D1956">
        <w:rPr>
          <w:rFonts w:ascii="Verdana" w:hAnsi="Verdana" w:cs="Verdana"/>
          <w:b/>
          <w:i/>
          <w:sz w:val="18"/>
          <w:szCs w:val="18"/>
        </w:rPr>
        <w:t xml:space="preserve">3. OBLIGAŢIILE C.N. </w:t>
      </w:r>
      <w:r w:rsidRPr="003D1956">
        <w:rPr>
          <w:rFonts w:ascii="Verdana" w:eastAsia="Tahoma" w:hAnsi="Verdana" w:cs="Verdana"/>
          <w:b/>
          <w:i/>
          <w:color w:val="000000"/>
          <w:sz w:val="18"/>
          <w:szCs w:val="18"/>
        </w:rPr>
        <w:t>POŞTA ROMÂNĂ</w:t>
      </w:r>
      <w:r>
        <w:rPr>
          <w:rFonts w:ascii="Verdana" w:eastAsia="Tahoma" w:hAnsi="Verdana" w:cs="Verdana"/>
          <w:b/>
          <w:i/>
          <w:color w:val="000000"/>
          <w:sz w:val="18"/>
          <w:szCs w:val="18"/>
        </w:rPr>
        <w:t xml:space="preserve"> </w:t>
      </w:r>
      <w:r w:rsidRPr="003D1956">
        <w:rPr>
          <w:rFonts w:ascii="Verdana" w:hAnsi="Verdana" w:cs="Verdana"/>
          <w:b/>
          <w:i/>
          <w:sz w:val="18"/>
          <w:szCs w:val="18"/>
        </w:rPr>
        <w:t>S.A.</w:t>
      </w:r>
    </w:p>
    <w:p w14:paraId="215BBE3A" w14:textId="77777777" w:rsidR="00596F48" w:rsidRPr="003D1956" w:rsidRDefault="00596F48" w:rsidP="00596F48">
      <w:pPr>
        <w:spacing w:after="0" w:line="100" w:lineRule="atLeast"/>
        <w:jc w:val="both"/>
        <w:rPr>
          <w:rFonts w:ascii="Verdana" w:hAnsi="Verdana"/>
          <w:sz w:val="18"/>
          <w:szCs w:val="18"/>
        </w:rPr>
      </w:pPr>
      <w:r w:rsidRPr="003D1956">
        <w:rPr>
          <w:rFonts w:ascii="Verdana" w:hAnsi="Verdana" w:cs="Verdana"/>
          <w:b/>
          <w:sz w:val="18"/>
          <w:szCs w:val="18"/>
        </w:rPr>
        <w:t>3.1</w:t>
      </w:r>
      <w:r w:rsidRPr="003D1956">
        <w:rPr>
          <w:rFonts w:ascii="Verdana" w:hAnsi="Verdana" w:cs="Verdana"/>
          <w:sz w:val="18"/>
          <w:szCs w:val="18"/>
        </w:rPr>
        <w:t xml:space="preserve"> Utilizarea datelor personale furnizate de Operatorul de date, realizată de către C.N. </w:t>
      </w:r>
      <w:r w:rsidRPr="003D1956">
        <w:rPr>
          <w:rFonts w:ascii="Verdana" w:eastAsia="Tahoma" w:hAnsi="Verdana" w:cs="Verdana"/>
          <w:color w:val="000000"/>
          <w:sz w:val="18"/>
          <w:szCs w:val="18"/>
        </w:rPr>
        <w:t>Poşta Română</w:t>
      </w:r>
      <w:r w:rsidRPr="003D1956">
        <w:rPr>
          <w:rFonts w:ascii="Verdana" w:hAnsi="Verdana" w:cs="Verdana"/>
          <w:sz w:val="18"/>
          <w:szCs w:val="18"/>
        </w:rPr>
        <w:t xml:space="preserve"> S.A., trebuie să fie în conformitate cu dispoziţiile legale aplicabile, inclusiv, dar fără a se limita la, cele ale </w:t>
      </w:r>
      <w:r w:rsidRPr="003D1956">
        <w:rPr>
          <w:rFonts w:ascii="Verdana" w:hAnsi="Verdana" w:cs="Verdana"/>
          <w:color w:val="000000"/>
          <w:sz w:val="18"/>
          <w:szCs w:val="18"/>
        </w:rPr>
        <w:t xml:space="preserve">Regulamentului 2016/679/UE, </w:t>
      </w:r>
      <w:r w:rsidRPr="003D1956">
        <w:rPr>
          <w:rFonts w:ascii="Verdana" w:hAnsi="Verdana" w:cs="Verdana"/>
          <w:sz w:val="18"/>
          <w:szCs w:val="18"/>
        </w:rPr>
        <w:t xml:space="preserve">dar şi cu instrucţiunile furnizate de Operatorul de date. </w:t>
      </w:r>
    </w:p>
    <w:p w14:paraId="579D8033" w14:textId="77777777" w:rsidR="00596F48" w:rsidRPr="003D1956" w:rsidRDefault="00596F48" w:rsidP="00596F48">
      <w:pPr>
        <w:spacing w:after="0" w:line="100" w:lineRule="atLeast"/>
        <w:jc w:val="both"/>
        <w:rPr>
          <w:rFonts w:ascii="Verdana" w:hAnsi="Verdana"/>
          <w:sz w:val="18"/>
          <w:szCs w:val="18"/>
        </w:rPr>
      </w:pPr>
      <w:r w:rsidRPr="003D1956">
        <w:rPr>
          <w:rFonts w:ascii="Verdana" w:hAnsi="Verdana" w:cs="Verdana"/>
          <w:b/>
          <w:sz w:val="18"/>
          <w:szCs w:val="18"/>
        </w:rPr>
        <w:t>3.2</w:t>
      </w:r>
      <w:r w:rsidRPr="003D1956">
        <w:rPr>
          <w:rFonts w:ascii="Verdana" w:hAnsi="Verdana" w:cs="Verdana"/>
          <w:sz w:val="18"/>
          <w:szCs w:val="18"/>
        </w:rPr>
        <w:t xml:space="preserve"> Dacă CNPR consideră că o instrucţiune din partea Operatorului de date încalcă RGPD sau alte prevederi legale, atât interne cât şi ale UE, privind protecţia datelor, aceasta  va informa imediat Operatorul de date în scris.</w:t>
      </w:r>
    </w:p>
    <w:p w14:paraId="504C0928" w14:textId="77777777" w:rsidR="00596F48" w:rsidRPr="003D1956" w:rsidRDefault="00596F48" w:rsidP="00596F48">
      <w:pPr>
        <w:spacing w:after="0" w:line="100" w:lineRule="atLeast"/>
        <w:jc w:val="both"/>
        <w:rPr>
          <w:rFonts w:ascii="Verdana" w:hAnsi="Verdana" w:cs="Verdana"/>
          <w:sz w:val="18"/>
          <w:szCs w:val="18"/>
        </w:rPr>
      </w:pPr>
      <w:r w:rsidRPr="003D1956">
        <w:rPr>
          <w:rFonts w:ascii="Verdana" w:hAnsi="Verdana" w:cs="Verdana"/>
          <w:b/>
          <w:bCs/>
          <w:sz w:val="18"/>
          <w:szCs w:val="18"/>
        </w:rPr>
        <w:t xml:space="preserve">3.3 </w:t>
      </w:r>
      <w:r w:rsidRPr="003D1956">
        <w:rPr>
          <w:rFonts w:ascii="Verdana" w:hAnsi="Verdana" w:cs="Verdana"/>
          <w:sz w:val="18"/>
          <w:szCs w:val="18"/>
        </w:rPr>
        <w:t xml:space="preserve">C.N. </w:t>
      </w:r>
      <w:r w:rsidRPr="003D1956">
        <w:rPr>
          <w:rFonts w:ascii="Verdana" w:eastAsia="Tahoma" w:hAnsi="Verdana" w:cs="Verdana"/>
          <w:color w:val="000000"/>
          <w:sz w:val="18"/>
          <w:szCs w:val="18"/>
        </w:rPr>
        <w:t>Poşta Română</w:t>
      </w:r>
      <w:r w:rsidRPr="003D1956">
        <w:rPr>
          <w:rFonts w:ascii="Verdana" w:hAnsi="Verdana" w:cs="Verdana"/>
          <w:sz w:val="18"/>
          <w:szCs w:val="18"/>
        </w:rPr>
        <w:t xml:space="preserve"> SA, în calitate de parte împuternicit, va  dispune toate măsurile de securitate necesare şi adecvate, inclusiv măsurile de securitate fizică, administrativă, organizaţională, tehnică şi personală, inclusiv măsurile suplimentare necesare pentru a împiedica ca datele personale să fie: </w:t>
      </w:r>
    </w:p>
    <w:p w14:paraId="10081B33" w14:textId="77777777" w:rsidR="00596F48" w:rsidRPr="003D1956" w:rsidRDefault="00596F48" w:rsidP="00596F48">
      <w:pPr>
        <w:numPr>
          <w:ilvl w:val="0"/>
          <w:numId w:val="3"/>
        </w:numPr>
        <w:suppressAutoHyphens/>
        <w:spacing w:after="0" w:line="100" w:lineRule="atLeast"/>
        <w:jc w:val="both"/>
        <w:rPr>
          <w:rFonts w:ascii="Verdana" w:hAnsi="Verdana" w:cs="Verdana"/>
          <w:sz w:val="18"/>
          <w:szCs w:val="18"/>
        </w:rPr>
      </w:pPr>
      <w:r w:rsidRPr="003D1956">
        <w:rPr>
          <w:rFonts w:ascii="Verdana" w:hAnsi="Verdana" w:cs="Verdana"/>
          <w:sz w:val="18"/>
          <w:szCs w:val="18"/>
        </w:rPr>
        <w:t xml:space="preserve">distruse, pierdute sau afectate în mod accidental sau ilegal, </w:t>
      </w:r>
    </w:p>
    <w:p w14:paraId="22083AF0" w14:textId="77777777" w:rsidR="00596F48" w:rsidRPr="003D1956" w:rsidRDefault="00596F48" w:rsidP="00596F48">
      <w:pPr>
        <w:numPr>
          <w:ilvl w:val="0"/>
          <w:numId w:val="3"/>
        </w:numPr>
        <w:suppressAutoHyphens/>
        <w:spacing w:after="0" w:line="100" w:lineRule="atLeast"/>
        <w:jc w:val="both"/>
        <w:rPr>
          <w:rFonts w:ascii="Verdana" w:hAnsi="Verdana" w:cs="Verdana"/>
          <w:sz w:val="18"/>
          <w:szCs w:val="18"/>
        </w:rPr>
      </w:pPr>
      <w:r w:rsidRPr="003D1956">
        <w:rPr>
          <w:rFonts w:ascii="Verdana" w:hAnsi="Verdana" w:cs="Verdana"/>
          <w:sz w:val="18"/>
          <w:szCs w:val="18"/>
        </w:rPr>
        <w:t xml:space="preserve">dezvăluite sau puse la dispoziţie fără autorizaţie, </w:t>
      </w:r>
    </w:p>
    <w:p w14:paraId="30C9C0A3" w14:textId="77777777" w:rsidR="00596F48" w:rsidRPr="003D1956" w:rsidRDefault="00596F48" w:rsidP="00596F48">
      <w:pPr>
        <w:numPr>
          <w:ilvl w:val="0"/>
          <w:numId w:val="3"/>
        </w:numPr>
        <w:suppressAutoHyphens/>
        <w:spacing w:after="0" w:line="100" w:lineRule="atLeast"/>
        <w:jc w:val="both"/>
        <w:rPr>
          <w:rFonts w:ascii="Verdana" w:hAnsi="Verdana"/>
          <w:sz w:val="18"/>
          <w:szCs w:val="18"/>
        </w:rPr>
      </w:pPr>
      <w:r w:rsidRPr="003D1956">
        <w:rPr>
          <w:rFonts w:ascii="Verdana" w:hAnsi="Verdana" w:cs="Verdana"/>
          <w:sz w:val="18"/>
          <w:szCs w:val="18"/>
        </w:rPr>
        <w:lastRenderedPageBreak/>
        <w:t>utilizate în mod abuziv sau prelucrate în alt mod într-o manieră contrară legislaţiei aplicabile, inclusiv RGPD, reglementări sau lege naţională aplicabilă.</w:t>
      </w:r>
    </w:p>
    <w:p w14:paraId="46EFF093" w14:textId="77777777" w:rsidR="00596F48" w:rsidRPr="003D1956" w:rsidRDefault="00596F48" w:rsidP="00596F48">
      <w:pPr>
        <w:spacing w:after="0" w:line="100" w:lineRule="atLeast"/>
        <w:ind w:left="720"/>
        <w:jc w:val="both"/>
        <w:rPr>
          <w:rFonts w:ascii="Verdana" w:hAnsi="Verdana"/>
          <w:sz w:val="18"/>
          <w:szCs w:val="18"/>
        </w:rPr>
      </w:pPr>
    </w:p>
    <w:p w14:paraId="7DED1C8D" w14:textId="77777777" w:rsidR="00596F48" w:rsidRPr="003D1956" w:rsidRDefault="00596F48" w:rsidP="00596F48">
      <w:pPr>
        <w:spacing w:after="0" w:line="100" w:lineRule="atLeast"/>
        <w:jc w:val="both"/>
        <w:rPr>
          <w:rFonts w:ascii="Verdana" w:hAnsi="Verdana"/>
          <w:sz w:val="18"/>
          <w:szCs w:val="18"/>
        </w:rPr>
      </w:pPr>
      <w:r w:rsidRPr="003D1956">
        <w:rPr>
          <w:rFonts w:ascii="Verdana" w:hAnsi="Verdana" w:cs="Verdana"/>
          <w:b/>
          <w:bCs/>
          <w:sz w:val="18"/>
          <w:szCs w:val="18"/>
        </w:rPr>
        <w:t xml:space="preserve">3.4. </w:t>
      </w:r>
      <w:r w:rsidRPr="003D1956">
        <w:rPr>
          <w:rFonts w:ascii="Verdana" w:hAnsi="Verdana" w:cs="Verdana"/>
          <w:sz w:val="18"/>
          <w:szCs w:val="18"/>
        </w:rPr>
        <w:t xml:space="preserve">C.N. </w:t>
      </w:r>
      <w:r w:rsidRPr="003D1956">
        <w:rPr>
          <w:rFonts w:ascii="Verdana" w:eastAsia="Tahoma" w:hAnsi="Verdana" w:cs="Verdana"/>
          <w:color w:val="000000"/>
          <w:sz w:val="18"/>
          <w:szCs w:val="18"/>
        </w:rPr>
        <w:t>Poşta Română</w:t>
      </w:r>
      <w:r w:rsidRPr="003D1956">
        <w:rPr>
          <w:rFonts w:ascii="Verdana" w:hAnsi="Verdana" w:cs="Verdana"/>
          <w:sz w:val="18"/>
          <w:szCs w:val="18"/>
        </w:rPr>
        <w:t xml:space="preserve"> S.A.trebuie să acorde autorităţilor care, în temeiul legislaţiei interne sau celei a UE, au dreptul de a accesa facilităţile fizice ale acesteia, sau reprezentanţilor autorităţilor, acces la facilităţile fizice. </w:t>
      </w:r>
    </w:p>
    <w:p w14:paraId="0C6D55AC" w14:textId="77777777" w:rsidR="00596F48" w:rsidRPr="003D1956" w:rsidRDefault="00596F48" w:rsidP="00596F48">
      <w:pPr>
        <w:spacing w:after="0" w:line="100" w:lineRule="atLeast"/>
        <w:jc w:val="both"/>
        <w:rPr>
          <w:rFonts w:ascii="Verdana" w:hAnsi="Verdana" w:cs="Verdana"/>
          <w:sz w:val="18"/>
          <w:szCs w:val="18"/>
        </w:rPr>
      </w:pPr>
      <w:r w:rsidRPr="003D1956">
        <w:rPr>
          <w:rFonts w:ascii="Verdana" w:hAnsi="Verdana" w:cs="Verdana"/>
          <w:b/>
          <w:sz w:val="18"/>
          <w:szCs w:val="18"/>
        </w:rPr>
        <w:t>3.5</w:t>
      </w:r>
      <w:r w:rsidRPr="003D1956">
        <w:rPr>
          <w:rFonts w:ascii="Verdana" w:hAnsi="Verdana" w:cs="Verdana"/>
          <w:sz w:val="18"/>
          <w:szCs w:val="18"/>
        </w:rPr>
        <w:t xml:space="preserve">. Dacă CN </w:t>
      </w:r>
      <w:r w:rsidRPr="003D1956">
        <w:rPr>
          <w:rFonts w:ascii="Verdana" w:eastAsia="Tahoma" w:hAnsi="Verdana" w:cs="Verdana"/>
          <w:color w:val="000000"/>
          <w:sz w:val="18"/>
          <w:szCs w:val="18"/>
        </w:rPr>
        <w:t>Poşta Română</w:t>
      </w:r>
      <w:r w:rsidRPr="003D1956">
        <w:rPr>
          <w:rFonts w:ascii="Verdana" w:hAnsi="Verdana" w:cs="Verdana"/>
          <w:sz w:val="18"/>
          <w:szCs w:val="18"/>
        </w:rPr>
        <w:t xml:space="preserve"> SA primeşte o cerere de dezvăluire a datelor cu caracter personal utilizate în temeiul prezentei Anexe din partea unor autorităţi competente, aceasta va informa Operatorul de date cu privire la această solicitare, cu excepţia cazului în care această informare este interzisă în mod expres prin legislaţia internă sau cea a UE.</w:t>
      </w:r>
    </w:p>
    <w:p w14:paraId="597C521E" w14:textId="77777777" w:rsidR="00596F48" w:rsidRPr="003D1956" w:rsidRDefault="00596F48" w:rsidP="00596F48">
      <w:pPr>
        <w:pStyle w:val="Titlu2"/>
        <w:tabs>
          <w:tab w:val="clear" w:pos="720"/>
          <w:tab w:val="clear" w:pos="1080"/>
          <w:tab w:val="num" w:pos="576"/>
        </w:tabs>
        <w:spacing w:before="0" w:after="0" w:line="100" w:lineRule="atLeast"/>
        <w:ind w:left="0" w:firstLine="0"/>
        <w:jc w:val="both"/>
        <w:rPr>
          <w:rFonts w:ascii="Verdana" w:hAnsi="Verdana"/>
          <w:sz w:val="18"/>
          <w:szCs w:val="18"/>
        </w:rPr>
      </w:pPr>
      <w:r w:rsidRPr="003D1956">
        <w:rPr>
          <w:rFonts w:ascii="Verdana" w:hAnsi="Verdana" w:cs="Verdana"/>
          <w:b/>
          <w:sz w:val="18"/>
          <w:szCs w:val="18"/>
        </w:rPr>
        <w:t xml:space="preserve">3.6 </w:t>
      </w:r>
      <w:r w:rsidRPr="003D1956">
        <w:rPr>
          <w:rFonts w:ascii="Verdana" w:hAnsi="Verdana" w:cs="Verdana"/>
          <w:sz w:val="18"/>
          <w:szCs w:val="18"/>
        </w:rPr>
        <w:t xml:space="preserve">La încetarea prezentei </w:t>
      </w:r>
      <w:proofErr w:type="spellStart"/>
      <w:r w:rsidRPr="003D1956">
        <w:rPr>
          <w:rFonts w:ascii="Verdana" w:hAnsi="Verdana" w:cs="Verdana"/>
          <w:sz w:val="18"/>
          <w:szCs w:val="18"/>
        </w:rPr>
        <w:t>Convenţii</w:t>
      </w:r>
      <w:proofErr w:type="spellEnd"/>
      <w:r w:rsidRPr="003D1956">
        <w:rPr>
          <w:rFonts w:ascii="Verdana" w:hAnsi="Verdana" w:cs="Verdana"/>
          <w:sz w:val="18"/>
          <w:szCs w:val="18"/>
        </w:rPr>
        <w:t xml:space="preserve"> sau la solicitarea scrisă a Operatorului de Date, C.N. </w:t>
      </w:r>
      <w:proofErr w:type="spellStart"/>
      <w:r w:rsidRPr="003D1956">
        <w:rPr>
          <w:rFonts w:ascii="Verdana" w:eastAsia="Tahoma" w:hAnsi="Verdana" w:cs="Verdana"/>
          <w:color w:val="000000"/>
          <w:sz w:val="18"/>
          <w:szCs w:val="18"/>
        </w:rPr>
        <w:t>Poşta</w:t>
      </w:r>
      <w:proofErr w:type="spellEnd"/>
      <w:r w:rsidRPr="003D1956">
        <w:rPr>
          <w:rFonts w:ascii="Verdana" w:eastAsia="Tahoma" w:hAnsi="Verdana" w:cs="Verdana"/>
          <w:color w:val="000000"/>
          <w:sz w:val="18"/>
          <w:szCs w:val="18"/>
        </w:rPr>
        <w:t xml:space="preserve"> Română</w:t>
      </w:r>
      <w:r w:rsidRPr="003D1956">
        <w:rPr>
          <w:rFonts w:ascii="Verdana" w:hAnsi="Verdana" w:cs="Verdana"/>
          <w:sz w:val="18"/>
          <w:szCs w:val="18"/>
        </w:rPr>
        <w:t xml:space="preserve"> S.A., va distruge </w:t>
      </w:r>
      <w:proofErr w:type="spellStart"/>
      <w:r w:rsidRPr="003D1956">
        <w:rPr>
          <w:rFonts w:ascii="Verdana" w:hAnsi="Verdana" w:cs="Verdana"/>
          <w:sz w:val="18"/>
          <w:szCs w:val="18"/>
        </w:rPr>
        <w:t>şi</w:t>
      </w:r>
      <w:proofErr w:type="spellEnd"/>
      <w:r w:rsidRPr="003D1956">
        <w:rPr>
          <w:rFonts w:ascii="Verdana" w:hAnsi="Verdana" w:cs="Verdana"/>
          <w:sz w:val="18"/>
          <w:szCs w:val="18"/>
        </w:rPr>
        <w:t xml:space="preserve">/sau returna Datele cu Caracter Personal către Operatorul de Date în modul </w:t>
      </w:r>
      <w:proofErr w:type="spellStart"/>
      <w:r w:rsidRPr="003D1956">
        <w:rPr>
          <w:rFonts w:ascii="Verdana" w:hAnsi="Verdana" w:cs="Verdana"/>
          <w:sz w:val="18"/>
          <w:szCs w:val="18"/>
        </w:rPr>
        <w:t>şi</w:t>
      </w:r>
      <w:proofErr w:type="spellEnd"/>
      <w:r w:rsidRPr="003D1956">
        <w:rPr>
          <w:rFonts w:ascii="Verdana" w:hAnsi="Verdana" w:cs="Verdana"/>
          <w:sz w:val="18"/>
          <w:szCs w:val="18"/>
        </w:rPr>
        <w:t xml:space="preserve"> formatul în care acestea au fost transmise. C.N. </w:t>
      </w:r>
      <w:proofErr w:type="spellStart"/>
      <w:r w:rsidRPr="003D1956">
        <w:rPr>
          <w:rFonts w:ascii="Verdana" w:eastAsia="Tahoma" w:hAnsi="Verdana" w:cs="Verdana"/>
          <w:color w:val="000000"/>
          <w:sz w:val="18"/>
          <w:szCs w:val="18"/>
        </w:rPr>
        <w:t>Poşta</w:t>
      </w:r>
      <w:proofErr w:type="spellEnd"/>
      <w:r w:rsidRPr="003D1956">
        <w:rPr>
          <w:rFonts w:ascii="Verdana" w:eastAsia="Tahoma" w:hAnsi="Verdana" w:cs="Verdana"/>
          <w:color w:val="000000"/>
          <w:sz w:val="18"/>
          <w:szCs w:val="18"/>
        </w:rPr>
        <w:t xml:space="preserve"> Română</w:t>
      </w:r>
      <w:r w:rsidRPr="003D1956">
        <w:rPr>
          <w:rFonts w:ascii="Verdana" w:hAnsi="Verdana" w:cs="Verdana"/>
          <w:sz w:val="18"/>
          <w:szCs w:val="18"/>
        </w:rPr>
        <w:t xml:space="preserve"> S.A.  va distruge în </w:t>
      </w:r>
      <w:proofErr w:type="spellStart"/>
      <w:r w:rsidRPr="003D1956">
        <w:rPr>
          <w:rFonts w:ascii="Verdana" w:hAnsi="Verdana" w:cs="Verdana"/>
          <w:sz w:val="18"/>
          <w:szCs w:val="18"/>
        </w:rPr>
        <w:t>acelaşi</w:t>
      </w:r>
      <w:proofErr w:type="spellEnd"/>
      <w:r w:rsidRPr="003D1956">
        <w:rPr>
          <w:rFonts w:ascii="Verdana" w:hAnsi="Verdana" w:cs="Verdana"/>
          <w:sz w:val="18"/>
          <w:szCs w:val="18"/>
        </w:rPr>
        <w:t xml:space="preserve"> timp toate copiile existente ale Datelor cu Caracter Personal dacă nu se impune prin </w:t>
      </w:r>
      <w:proofErr w:type="spellStart"/>
      <w:r w:rsidRPr="003D1956">
        <w:rPr>
          <w:rFonts w:ascii="Verdana" w:hAnsi="Verdana" w:cs="Verdana"/>
          <w:sz w:val="18"/>
          <w:szCs w:val="18"/>
        </w:rPr>
        <w:t>legislaţia</w:t>
      </w:r>
      <w:proofErr w:type="spellEnd"/>
      <w:r w:rsidRPr="003D1956">
        <w:rPr>
          <w:rFonts w:ascii="Verdana" w:hAnsi="Verdana" w:cs="Verdana"/>
          <w:sz w:val="18"/>
          <w:szCs w:val="18"/>
        </w:rPr>
        <w:t xml:space="preserve"> aplicabilă stocarea Datelor cu Caracter Personal. </w:t>
      </w:r>
    </w:p>
    <w:p w14:paraId="1167304D" w14:textId="77777777" w:rsidR="00596F48" w:rsidRPr="003D1956" w:rsidRDefault="00596F48" w:rsidP="00596F48">
      <w:pPr>
        <w:pStyle w:val="Corptext"/>
        <w:spacing w:after="0" w:line="100" w:lineRule="atLeast"/>
        <w:rPr>
          <w:rFonts w:ascii="Verdana" w:hAnsi="Verdana"/>
          <w:sz w:val="18"/>
          <w:szCs w:val="18"/>
          <w:lang w:eastAsia="hi-IN" w:bidi="hi-IN"/>
        </w:rPr>
      </w:pPr>
      <w:r w:rsidRPr="003D1956">
        <w:rPr>
          <w:rFonts w:ascii="Verdana" w:hAnsi="Verdana"/>
          <w:b/>
          <w:sz w:val="18"/>
          <w:szCs w:val="18"/>
          <w:lang w:eastAsia="hi-IN" w:bidi="hi-IN"/>
        </w:rPr>
        <w:t xml:space="preserve">3.7. </w:t>
      </w:r>
      <w:r w:rsidRPr="003D1956">
        <w:rPr>
          <w:rFonts w:ascii="Verdana" w:hAnsi="Verdana"/>
          <w:sz w:val="18"/>
          <w:szCs w:val="18"/>
          <w:lang w:eastAsia="hi-IN" w:bidi="hi-IN"/>
        </w:rPr>
        <w:t xml:space="preserve">În cazul în care </w:t>
      </w:r>
      <w:r w:rsidRPr="003D1956">
        <w:rPr>
          <w:rFonts w:ascii="Verdana" w:hAnsi="Verdana" w:cs="Verdana"/>
          <w:sz w:val="18"/>
          <w:szCs w:val="18"/>
        </w:rPr>
        <w:t xml:space="preserve">Operatorului de Date solicită efectuarea unui audit având ca obiect modul de prelucrare al datelor cu caracter personal, CNPR </w:t>
      </w:r>
      <w:proofErr w:type="spellStart"/>
      <w:r w:rsidRPr="003D1956">
        <w:rPr>
          <w:rFonts w:ascii="Verdana" w:hAnsi="Verdana" w:cs="Verdana"/>
          <w:sz w:val="18"/>
          <w:szCs w:val="18"/>
        </w:rPr>
        <w:t>îşi</w:t>
      </w:r>
      <w:proofErr w:type="spellEnd"/>
      <w:r w:rsidRPr="003D1956">
        <w:rPr>
          <w:rFonts w:ascii="Verdana" w:hAnsi="Verdana" w:cs="Verdana"/>
          <w:sz w:val="18"/>
          <w:szCs w:val="18"/>
        </w:rPr>
        <w:t xml:space="preserve"> va da acordul scris pentru aceasta. Auditul se va efectua la solicitarea scrisă </w:t>
      </w:r>
      <w:proofErr w:type="spellStart"/>
      <w:r w:rsidRPr="003D1956">
        <w:rPr>
          <w:rFonts w:ascii="Verdana" w:hAnsi="Verdana" w:cs="Verdana"/>
          <w:sz w:val="18"/>
          <w:szCs w:val="18"/>
        </w:rPr>
        <w:t>şi</w:t>
      </w:r>
      <w:proofErr w:type="spellEnd"/>
      <w:r w:rsidRPr="003D1956">
        <w:rPr>
          <w:rFonts w:ascii="Verdana" w:hAnsi="Verdana" w:cs="Verdana"/>
          <w:sz w:val="18"/>
          <w:szCs w:val="18"/>
        </w:rPr>
        <w:t xml:space="preserve"> pe cheltuiala Operatorului de Date. </w:t>
      </w:r>
    </w:p>
    <w:p w14:paraId="3EB4C6ED" w14:textId="77777777" w:rsidR="00596F48" w:rsidRPr="003D1956" w:rsidRDefault="00596F48" w:rsidP="00596F48">
      <w:pPr>
        <w:pStyle w:val="Corptext"/>
        <w:spacing w:after="0" w:line="100" w:lineRule="atLeast"/>
        <w:rPr>
          <w:rFonts w:ascii="Verdana" w:hAnsi="Verdana"/>
          <w:sz w:val="18"/>
          <w:szCs w:val="18"/>
          <w:lang w:eastAsia="hi-IN" w:bidi="hi-IN"/>
        </w:rPr>
      </w:pPr>
    </w:p>
    <w:p w14:paraId="38403A7B" w14:textId="77777777" w:rsidR="00596F48" w:rsidRPr="003D1956" w:rsidRDefault="00596F48" w:rsidP="00596F48">
      <w:pPr>
        <w:pStyle w:val="Listparagraf"/>
        <w:widowControl/>
        <w:numPr>
          <w:ilvl w:val="0"/>
          <w:numId w:val="5"/>
        </w:numPr>
        <w:ind w:left="284" w:hanging="284"/>
        <w:jc w:val="both"/>
        <w:rPr>
          <w:rFonts w:ascii="Verdana" w:hAnsi="Verdana"/>
          <w:i/>
          <w:sz w:val="18"/>
          <w:szCs w:val="18"/>
        </w:rPr>
      </w:pPr>
      <w:r w:rsidRPr="003D1956">
        <w:rPr>
          <w:rFonts w:ascii="Verdana" w:hAnsi="Verdana" w:cs="Verdana"/>
          <w:b/>
          <w:i/>
          <w:sz w:val="18"/>
          <w:szCs w:val="18"/>
        </w:rPr>
        <w:t xml:space="preserve">OBLIGAŢIILE OPERATORULUI DE DATE </w:t>
      </w:r>
    </w:p>
    <w:p w14:paraId="131045FF" w14:textId="77777777" w:rsidR="00596F48" w:rsidRPr="00596F48" w:rsidRDefault="00596F48" w:rsidP="00596F48">
      <w:pPr>
        <w:pStyle w:val="Listparagraf"/>
        <w:widowControl/>
        <w:numPr>
          <w:ilvl w:val="1"/>
          <w:numId w:val="8"/>
        </w:numPr>
        <w:jc w:val="both"/>
        <w:rPr>
          <w:rFonts w:ascii="Verdana" w:hAnsi="Verdana"/>
          <w:sz w:val="18"/>
          <w:szCs w:val="18"/>
          <w:lang w:val="es-MX"/>
        </w:rPr>
      </w:pPr>
      <w:r w:rsidRPr="00596F48">
        <w:rPr>
          <w:rFonts w:ascii="Verdana" w:hAnsi="Verdana" w:cs="Verdana"/>
          <w:sz w:val="18"/>
          <w:szCs w:val="18"/>
          <w:lang w:val="es-MX"/>
        </w:rPr>
        <w:t xml:space="preserve">Operatorul de date, respectiv </w:t>
      </w:r>
      <w:r w:rsidRPr="00596F48">
        <w:rPr>
          <w:rFonts w:ascii="Verdana" w:hAnsi="Verdana" w:cs="Verdana"/>
          <w:b/>
          <w:bCs/>
          <w:sz w:val="18"/>
          <w:szCs w:val="18"/>
          <w:lang w:val="es-MX"/>
        </w:rPr>
        <w:t>Direcția Generală de Asistență Socială și Protecția Copilului Sector 2</w:t>
      </w:r>
      <w:r w:rsidRPr="00596F48">
        <w:rPr>
          <w:rFonts w:ascii="Verdana" w:hAnsi="Verdana" w:cs="Verdana"/>
          <w:sz w:val="18"/>
          <w:szCs w:val="18"/>
          <w:lang w:val="es-MX"/>
        </w:rPr>
        <w:t xml:space="preserve"> este direct răspunzător pentru respectarea p</w:t>
      </w:r>
      <w:r w:rsidRPr="00596F48">
        <w:rPr>
          <w:rFonts w:ascii="Verdana" w:eastAsia="Tahoma-Bold" w:hAnsi="Verdana" w:cs="Verdana"/>
          <w:color w:val="000000"/>
          <w:sz w:val="18"/>
          <w:szCs w:val="18"/>
          <w:lang w:val="es-MX"/>
        </w:rPr>
        <w:t xml:space="preserve">rincipiilor legate de prelucrarea datelor cu caracter personal, în ceea ce priveşte datele cu caracter personal furnizate/transmise către C.N.P.R. În acest sens, Operatorului de date </w:t>
      </w:r>
      <w:r w:rsidRPr="00596F48">
        <w:rPr>
          <w:rFonts w:ascii="Verdana" w:hAnsi="Verdana" w:cs="Verdana"/>
          <w:b/>
          <w:bCs/>
          <w:sz w:val="18"/>
          <w:szCs w:val="18"/>
          <w:lang w:val="es-MX"/>
        </w:rPr>
        <w:t xml:space="preserve">Direcția Generală de Asistență Socială și Protecția Copilului Sector 2 </w:t>
      </w:r>
      <w:r w:rsidRPr="00596F48">
        <w:rPr>
          <w:rFonts w:ascii="Verdana" w:eastAsia="Tahoma-Bold" w:hAnsi="Verdana" w:cs="Verdana"/>
          <w:color w:val="000000"/>
          <w:sz w:val="18"/>
          <w:szCs w:val="18"/>
          <w:lang w:val="es-MX"/>
        </w:rPr>
        <w:t xml:space="preserve">garantează că, datele cu caracter personal furnizate/ transmise către C.N. </w:t>
      </w:r>
      <w:r w:rsidRPr="00596F48">
        <w:rPr>
          <w:rFonts w:ascii="Verdana" w:eastAsia="Tahoma" w:hAnsi="Verdana" w:cs="Verdana"/>
          <w:color w:val="000000"/>
          <w:sz w:val="18"/>
          <w:szCs w:val="18"/>
          <w:lang w:val="es-MX"/>
        </w:rPr>
        <w:t>Poşta Română</w:t>
      </w:r>
      <w:r w:rsidRPr="00596F48">
        <w:rPr>
          <w:rFonts w:ascii="Verdana" w:eastAsia="Tahoma-Bold" w:hAnsi="Verdana" w:cs="Verdana"/>
          <w:color w:val="000000"/>
          <w:sz w:val="18"/>
          <w:szCs w:val="18"/>
          <w:lang w:val="es-MX"/>
        </w:rPr>
        <w:t xml:space="preserve">S.A. </w:t>
      </w:r>
      <w:r w:rsidRPr="00596F48">
        <w:rPr>
          <w:rFonts w:ascii="Verdana" w:eastAsia="Tahoma" w:hAnsi="Verdana" w:cs="Verdana"/>
          <w:color w:val="000000"/>
          <w:sz w:val="18"/>
          <w:szCs w:val="18"/>
          <w:lang w:val="es-MX"/>
        </w:rPr>
        <w:t>au fost :</w:t>
      </w:r>
    </w:p>
    <w:p w14:paraId="7259FBC9" w14:textId="77777777" w:rsidR="00596F48" w:rsidRPr="00596F48" w:rsidRDefault="00596F48" w:rsidP="00596F48">
      <w:pPr>
        <w:pStyle w:val="Listparagraf"/>
        <w:widowControl/>
        <w:numPr>
          <w:ilvl w:val="0"/>
          <w:numId w:val="4"/>
        </w:numPr>
        <w:tabs>
          <w:tab w:val="left" w:pos="1276"/>
        </w:tabs>
        <w:ind w:left="1276" w:hanging="283"/>
        <w:jc w:val="both"/>
        <w:rPr>
          <w:rFonts w:ascii="Verdana" w:eastAsia="Tahoma" w:hAnsi="Verdana" w:cs="Verdana"/>
          <w:color w:val="000000"/>
          <w:sz w:val="18"/>
          <w:szCs w:val="18"/>
          <w:lang w:val="es-MX"/>
        </w:rPr>
      </w:pPr>
      <w:r w:rsidRPr="00596F48">
        <w:rPr>
          <w:rFonts w:ascii="Verdana" w:eastAsia="Tahoma" w:hAnsi="Verdana" w:cs="Verdana"/>
          <w:color w:val="000000"/>
          <w:sz w:val="18"/>
          <w:szCs w:val="18"/>
          <w:lang w:val="es-MX"/>
        </w:rPr>
        <w:t>prelucrate în mod legal, echitabil şi transparent faţă de persoana vizată,</w:t>
      </w:r>
    </w:p>
    <w:p w14:paraId="011D380C" w14:textId="77777777" w:rsidR="00596F48" w:rsidRPr="003D1956" w:rsidRDefault="00596F48" w:rsidP="00596F48">
      <w:pPr>
        <w:numPr>
          <w:ilvl w:val="0"/>
          <w:numId w:val="4"/>
        </w:numPr>
        <w:tabs>
          <w:tab w:val="left" w:pos="1276"/>
        </w:tabs>
        <w:suppressAutoHyphens/>
        <w:spacing w:after="0" w:line="100" w:lineRule="atLeast"/>
        <w:ind w:left="1276" w:hanging="283"/>
        <w:jc w:val="both"/>
        <w:rPr>
          <w:rFonts w:ascii="Verdana" w:eastAsia="Tahoma" w:hAnsi="Verdana" w:cs="Verdana"/>
          <w:color w:val="000000"/>
          <w:sz w:val="18"/>
          <w:szCs w:val="18"/>
        </w:rPr>
      </w:pPr>
      <w:r w:rsidRPr="003D1956">
        <w:rPr>
          <w:rFonts w:ascii="Verdana" w:eastAsia="Tahoma" w:hAnsi="Verdana" w:cs="Verdana"/>
          <w:color w:val="000000"/>
          <w:sz w:val="18"/>
          <w:szCs w:val="18"/>
        </w:rPr>
        <w:t>colectate în scopuri determinate, explicite şi legitime şi nu sunt prelucrate ulterior într-un mod incompatibil cu aceste scopuri,</w:t>
      </w:r>
    </w:p>
    <w:p w14:paraId="58FBD8BC" w14:textId="0956EEE5" w:rsidR="00596F48" w:rsidRPr="003D1956" w:rsidRDefault="00596F48" w:rsidP="00596F48">
      <w:pPr>
        <w:numPr>
          <w:ilvl w:val="0"/>
          <w:numId w:val="4"/>
        </w:numPr>
        <w:tabs>
          <w:tab w:val="left" w:pos="1276"/>
        </w:tabs>
        <w:suppressAutoHyphens/>
        <w:spacing w:after="0" w:line="100" w:lineRule="atLeast"/>
        <w:ind w:left="1276" w:hanging="283"/>
        <w:jc w:val="both"/>
        <w:rPr>
          <w:rFonts w:ascii="Verdana" w:eastAsia="Tahoma" w:hAnsi="Verdana" w:cs="Verdana"/>
          <w:color w:val="000000"/>
          <w:sz w:val="18"/>
          <w:szCs w:val="18"/>
        </w:rPr>
      </w:pPr>
      <w:r w:rsidRPr="003D1956">
        <w:rPr>
          <w:rFonts w:ascii="Verdana" w:eastAsia="Tahoma" w:hAnsi="Verdana" w:cs="Verdana"/>
          <w:color w:val="000000"/>
          <w:sz w:val="18"/>
          <w:szCs w:val="18"/>
        </w:rPr>
        <w:t>adecvate, relevante şi limitate la ceea ce este necesar prin raportare la contractul de prestări servicii nr.</w:t>
      </w:r>
      <w:r w:rsidRPr="00596F48">
        <w:t xml:space="preserve"> </w:t>
      </w:r>
      <w:r w:rsidRPr="00596F48">
        <w:rPr>
          <w:rFonts w:ascii="Verdana" w:hAnsi="Verdana" w:cs="Verdana"/>
          <w:sz w:val="18"/>
          <w:szCs w:val="18"/>
        </w:rPr>
        <w:t>87/137542/16.04.2026</w:t>
      </w:r>
    </w:p>
    <w:p w14:paraId="50B67CDD" w14:textId="77777777" w:rsidR="00596F48" w:rsidRPr="003D1956" w:rsidRDefault="00596F48" w:rsidP="00596F48">
      <w:pPr>
        <w:numPr>
          <w:ilvl w:val="0"/>
          <w:numId w:val="4"/>
        </w:numPr>
        <w:tabs>
          <w:tab w:val="left" w:pos="1276"/>
        </w:tabs>
        <w:suppressAutoHyphens/>
        <w:spacing w:after="0" w:line="100" w:lineRule="atLeast"/>
        <w:ind w:left="1276" w:hanging="283"/>
        <w:jc w:val="both"/>
        <w:rPr>
          <w:rFonts w:ascii="Verdana" w:eastAsia="Tahoma" w:hAnsi="Verdana" w:cs="Verdana"/>
          <w:color w:val="000000"/>
          <w:sz w:val="18"/>
          <w:szCs w:val="18"/>
        </w:rPr>
      </w:pPr>
      <w:r w:rsidRPr="003D1956">
        <w:rPr>
          <w:rFonts w:ascii="Verdana" w:eastAsia="Tahoma" w:hAnsi="Verdana" w:cs="Verdana"/>
          <w:color w:val="000000"/>
          <w:sz w:val="18"/>
          <w:szCs w:val="18"/>
        </w:rPr>
        <w:t>exacte şi, în cazul în care este necesar, să fie actualizate; va lua toate măsurile necesare pentru a se asigura că datele cu caracter personal care sunt inexacte, având în vedere scopurile pentru care sunt prelucrate, sunt şterse sau rectificate fără întârziere,</w:t>
      </w:r>
    </w:p>
    <w:p w14:paraId="03E1040E" w14:textId="77777777" w:rsidR="00596F48" w:rsidRPr="003D1956" w:rsidRDefault="00596F48" w:rsidP="00596F48">
      <w:pPr>
        <w:numPr>
          <w:ilvl w:val="0"/>
          <w:numId w:val="4"/>
        </w:numPr>
        <w:tabs>
          <w:tab w:val="left" w:pos="1276"/>
        </w:tabs>
        <w:suppressAutoHyphens/>
        <w:spacing w:after="0" w:line="100" w:lineRule="atLeast"/>
        <w:ind w:left="1276" w:hanging="283"/>
        <w:jc w:val="both"/>
        <w:rPr>
          <w:rFonts w:ascii="Verdana" w:eastAsia="Tahoma" w:hAnsi="Verdana" w:cs="Verdana"/>
          <w:color w:val="000000"/>
          <w:sz w:val="18"/>
          <w:szCs w:val="18"/>
        </w:rPr>
      </w:pPr>
      <w:r w:rsidRPr="003D1956">
        <w:rPr>
          <w:rFonts w:ascii="Verdana" w:eastAsia="Tahoma" w:hAnsi="Verdana" w:cs="Verdana"/>
          <w:color w:val="000000"/>
          <w:sz w:val="18"/>
          <w:szCs w:val="18"/>
        </w:rPr>
        <w:t xml:space="preserve">păstrate într-o formă care permite identificarea persoanelor vizate pe o perioadă care nu depăşeşte perioada necesară îndeplinirii scopurilor în care sunt prelucrate datele; </w:t>
      </w:r>
    </w:p>
    <w:p w14:paraId="6A65316D" w14:textId="77777777" w:rsidR="00596F48" w:rsidRPr="003D1956" w:rsidRDefault="00596F48" w:rsidP="00596F48">
      <w:pPr>
        <w:numPr>
          <w:ilvl w:val="0"/>
          <w:numId w:val="4"/>
        </w:numPr>
        <w:tabs>
          <w:tab w:val="left" w:pos="1276"/>
        </w:tabs>
        <w:suppressAutoHyphens/>
        <w:spacing w:after="0" w:line="100" w:lineRule="atLeast"/>
        <w:ind w:left="1276" w:hanging="283"/>
        <w:jc w:val="both"/>
        <w:rPr>
          <w:rFonts w:ascii="Verdana" w:hAnsi="Verdana" w:cs="Verdana"/>
          <w:sz w:val="18"/>
          <w:szCs w:val="18"/>
        </w:rPr>
      </w:pPr>
      <w:r w:rsidRPr="003D1956">
        <w:rPr>
          <w:rFonts w:ascii="Verdana" w:eastAsia="Tahoma" w:hAnsi="Verdana" w:cs="Verdana"/>
          <w:color w:val="000000"/>
          <w:sz w:val="18"/>
          <w:szCs w:val="18"/>
        </w:rPr>
        <w:t xml:space="preserve">prelucrate într-un mod care asigură securitatea adecvată a datelor cu caracter personal, inclusiv protecţia împotriva prelucrării neautorizate sau ilegale şi împotriva pierderii, a distrugerii sau a deteriorării accidentale, prin luarea de măsuri tehnice sau organizatorice corespunzătoare. </w:t>
      </w:r>
    </w:p>
    <w:p w14:paraId="4726001C" w14:textId="77777777" w:rsidR="00596F48" w:rsidRPr="003D1956" w:rsidRDefault="00596F48" w:rsidP="00596F48">
      <w:pPr>
        <w:spacing w:after="0" w:line="100" w:lineRule="atLeast"/>
        <w:jc w:val="both"/>
        <w:rPr>
          <w:rFonts w:ascii="Verdana" w:hAnsi="Verdana" w:cs="Verdana"/>
          <w:sz w:val="18"/>
          <w:szCs w:val="18"/>
        </w:rPr>
      </w:pPr>
    </w:p>
    <w:p w14:paraId="17DF0006" w14:textId="77777777" w:rsidR="00596F48" w:rsidRPr="003D1956" w:rsidRDefault="00596F48" w:rsidP="00596F48">
      <w:pPr>
        <w:tabs>
          <w:tab w:val="left" w:pos="6985"/>
          <w:tab w:val="right" w:pos="8505"/>
        </w:tabs>
        <w:spacing w:after="0" w:line="100" w:lineRule="atLeast"/>
        <w:jc w:val="both"/>
        <w:rPr>
          <w:rFonts w:ascii="Verdana" w:eastAsia="Tahoma" w:hAnsi="Verdana" w:cs="Verdana"/>
          <w:color w:val="000000"/>
          <w:sz w:val="18"/>
          <w:szCs w:val="18"/>
        </w:rPr>
      </w:pPr>
      <w:r w:rsidRPr="003D1956">
        <w:rPr>
          <w:rFonts w:ascii="Verdana" w:eastAsia="Tahoma" w:hAnsi="Verdana" w:cs="Verdana"/>
          <w:b/>
          <w:color w:val="000000"/>
          <w:sz w:val="18"/>
          <w:szCs w:val="18"/>
        </w:rPr>
        <w:t xml:space="preserve">4.2 </w:t>
      </w:r>
      <w:r w:rsidRPr="003D1956">
        <w:rPr>
          <w:rFonts w:ascii="Verdana" w:eastAsia="Tahoma" w:hAnsi="Verdana" w:cs="Verdana"/>
          <w:color w:val="000000"/>
          <w:sz w:val="18"/>
          <w:szCs w:val="18"/>
        </w:rPr>
        <w:t>Operatorul de date va sprijini fără întârziere C.N. Poşta RomânăS.A. în a răspunde la orice solicitări din partea subiecţilor de date în baza RGPD sau a legislaţiei naţionale, inclusiv orice solicitare de acces, rectificare, blocare sau ştergere.</w:t>
      </w:r>
    </w:p>
    <w:p w14:paraId="6110B574" w14:textId="77777777" w:rsidR="00596F48" w:rsidRPr="003D1956" w:rsidRDefault="00596F48" w:rsidP="00596F48">
      <w:pPr>
        <w:spacing w:after="0" w:line="100" w:lineRule="atLeast"/>
        <w:jc w:val="both"/>
        <w:rPr>
          <w:rFonts w:ascii="Verdana" w:hAnsi="Verdana"/>
          <w:sz w:val="18"/>
          <w:szCs w:val="18"/>
        </w:rPr>
      </w:pPr>
      <w:r w:rsidRPr="003D1956">
        <w:rPr>
          <w:rFonts w:ascii="Verdana" w:hAnsi="Verdana" w:cs="Verdana"/>
          <w:b/>
          <w:bCs/>
          <w:sz w:val="18"/>
          <w:szCs w:val="18"/>
        </w:rPr>
        <w:t xml:space="preserve">4.3 </w:t>
      </w:r>
      <w:r w:rsidRPr="003D1956">
        <w:rPr>
          <w:rFonts w:ascii="Verdana" w:hAnsi="Verdana" w:cs="Verdana"/>
          <w:sz w:val="18"/>
          <w:szCs w:val="18"/>
        </w:rPr>
        <w:t>Nicio prevedere a prezentei Anexe nu împiedică Operatorul de date să ia măsurile pe care le consideră necesare pentru a respecta legile aplicabile privind protecţia datelor.</w:t>
      </w:r>
    </w:p>
    <w:p w14:paraId="590E03B9" w14:textId="77777777" w:rsidR="00596F48" w:rsidRPr="003D1956" w:rsidRDefault="00596F48" w:rsidP="00596F48">
      <w:pPr>
        <w:pStyle w:val="Corptext"/>
        <w:spacing w:after="0" w:line="100" w:lineRule="atLeast"/>
        <w:rPr>
          <w:rFonts w:ascii="Verdana" w:hAnsi="Verdana"/>
          <w:sz w:val="18"/>
          <w:szCs w:val="18"/>
          <w:lang w:eastAsia="hi-IN" w:bidi="hi-IN"/>
        </w:rPr>
      </w:pPr>
    </w:p>
    <w:p w14:paraId="09B1AF38" w14:textId="77777777" w:rsidR="00596F48" w:rsidRPr="003D1956" w:rsidRDefault="00596F48" w:rsidP="00596F48">
      <w:pPr>
        <w:pStyle w:val="Titlu1"/>
        <w:tabs>
          <w:tab w:val="clear" w:pos="720"/>
          <w:tab w:val="num" w:pos="432"/>
        </w:tabs>
        <w:spacing w:line="100" w:lineRule="atLeast"/>
        <w:ind w:left="432" w:hanging="432"/>
        <w:jc w:val="both"/>
        <w:rPr>
          <w:rFonts w:ascii="Verdana" w:hAnsi="Verdana" w:cs="Verdana"/>
          <w:sz w:val="18"/>
          <w:szCs w:val="18"/>
        </w:rPr>
      </w:pPr>
      <w:r w:rsidRPr="003D1956">
        <w:rPr>
          <w:rFonts w:ascii="Verdana" w:hAnsi="Verdana" w:cs="Verdana"/>
          <w:i/>
          <w:sz w:val="18"/>
          <w:szCs w:val="18"/>
        </w:rPr>
        <w:t xml:space="preserve">5. DURATA </w:t>
      </w:r>
    </w:p>
    <w:p w14:paraId="009BB71D" w14:textId="274787D7" w:rsidR="00596F48" w:rsidRPr="003D1956" w:rsidRDefault="00596F48" w:rsidP="00596F48">
      <w:pPr>
        <w:pStyle w:val="Titlu1"/>
        <w:tabs>
          <w:tab w:val="clear" w:pos="720"/>
          <w:tab w:val="num" w:pos="432"/>
        </w:tabs>
        <w:spacing w:line="100" w:lineRule="atLeast"/>
        <w:ind w:left="432" w:hanging="432"/>
        <w:jc w:val="both"/>
        <w:rPr>
          <w:rFonts w:ascii="Verdana" w:hAnsi="Verdana" w:cs="Verdana"/>
          <w:sz w:val="18"/>
          <w:szCs w:val="18"/>
        </w:rPr>
      </w:pPr>
      <w:r w:rsidRPr="003D1956">
        <w:rPr>
          <w:rFonts w:ascii="Verdana" w:hAnsi="Verdana" w:cs="Verdana"/>
          <w:sz w:val="18"/>
          <w:szCs w:val="18"/>
        </w:rPr>
        <w:t>5.1</w:t>
      </w:r>
      <w:r w:rsidRPr="003D1956">
        <w:rPr>
          <w:rFonts w:ascii="Verdana" w:hAnsi="Verdana" w:cs="Verdana"/>
          <w:b w:val="0"/>
          <w:bCs w:val="0"/>
          <w:sz w:val="18"/>
          <w:szCs w:val="18"/>
        </w:rPr>
        <w:t xml:space="preserve"> Prezenta Anexă va produce efecte pe toata durata de valabilitate a Contractului de Prestări Servicii </w:t>
      </w:r>
      <w:r w:rsidRPr="003D1956">
        <w:rPr>
          <w:rFonts w:ascii="Verdana" w:hAnsi="Verdana" w:cs="Verdana"/>
          <w:b w:val="0"/>
          <w:sz w:val="18"/>
          <w:szCs w:val="18"/>
        </w:rPr>
        <w:t>nr.</w:t>
      </w:r>
      <w:r w:rsidR="00914092" w:rsidRPr="00914092">
        <w:t xml:space="preserve"> </w:t>
      </w:r>
      <w:r w:rsidR="00914092" w:rsidRPr="00914092">
        <w:rPr>
          <w:rFonts w:ascii="Verdana" w:hAnsi="Verdana" w:cs="Verdana"/>
          <w:b w:val="0"/>
          <w:sz w:val="18"/>
          <w:szCs w:val="18"/>
        </w:rPr>
        <w:t>87/137542/16.04.2026</w:t>
      </w:r>
      <w:r w:rsidRPr="003D1956">
        <w:rPr>
          <w:rFonts w:ascii="Verdana" w:hAnsi="Verdana" w:cs="Verdana"/>
          <w:b w:val="0"/>
          <w:bCs w:val="0"/>
          <w:sz w:val="18"/>
          <w:szCs w:val="18"/>
        </w:rPr>
        <w:t xml:space="preserve"> </w:t>
      </w:r>
      <w:proofErr w:type="spellStart"/>
      <w:r w:rsidRPr="003D1956">
        <w:rPr>
          <w:rFonts w:ascii="Verdana" w:hAnsi="Verdana" w:cs="Verdana"/>
          <w:b w:val="0"/>
          <w:bCs w:val="0"/>
          <w:sz w:val="18"/>
          <w:szCs w:val="18"/>
        </w:rPr>
        <w:t>şi</w:t>
      </w:r>
      <w:proofErr w:type="spellEnd"/>
      <w:r w:rsidRPr="003D1956">
        <w:rPr>
          <w:rFonts w:ascii="Verdana" w:hAnsi="Verdana" w:cs="Verdana"/>
          <w:b w:val="0"/>
          <w:bCs w:val="0"/>
          <w:sz w:val="18"/>
          <w:szCs w:val="18"/>
        </w:rPr>
        <w:t xml:space="preserve"> va înceta automat odată cu încetarea acestuia, indiferent de motivul încetării acestuia.</w:t>
      </w:r>
    </w:p>
    <w:p w14:paraId="70CC76C0" w14:textId="3F18C245" w:rsidR="00596F48" w:rsidRPr="003D1956" w:rsidRDefault="00596F48" w:rsidP="00596F48">
      <w:pPr>
        <w:pStyle w:val="Titlu2"/>
        <w:tabs>
          <w:tab w:val="clear" w:pos="720"/>
          <w:tab w:val="clear" w:pos="1080"/>
          <w:tab w:val="num" w:pos="576"/>
        </w:tabs>
        <w:spacing w:before="0" w:after="0" w:line="100" w:lineRule="atLeast"/>
        <w:ind w:left="0" w:firstLine="0"/>
        <w:jc w:val="both"/>
        <w:rPr>
          <w:rFonts w:ascii="Verdana" w:hAnsi="Verdana" w:cs="Verdana"/>
          <w:b/>
          <w:sz w:val="18"/>
          <w:szCs w:val="18"/>
        </w:rPr>
      </w:pPr>
      <w:r w:rsidRPr="003D1956">
        <w:rPr>
          <w:rFonts w:ascii="Verdana" w:hAnsi="Verdana" w:cs="Verdana"/>
          <w:b/>
          <w:iCs w:val="0"/>
          <w:sz w:val="18"/>
          <w:szCs w:val="18"/>
        </w:rPr>
        <w:t>5.2</w:t>
      </w:r>
      <w:r>
        <w:rPr>
          <w:rFonts w:ascii="Verdana" w:hAnsi="Verdana" w:cs="Verdana"/>
          <w:b/>
          <w:iCs w:val="0"/>
          <w:sz w:val="18"/>
          <w:szCs w:val="18"/>
        </w:rPr>
        <w:t xml:space="preserve"> </w:t>
      </w:r>
      <w:r w:rsidRPr="003D1956">
        <w:rPr>
          <w:rFonts w:ascii="Verdana" w:hAnsi="Verdana" w:cs="Verdana"/>
          <w:bCs w:val="0"/>
          <w:sz w:val="18"/>
          <w:szCs w:val="18"/>
        </w:rPr>
        <w:t xml:space="preserve">Încetarea prezentei </w:t>
      </w:r>
      <w:proofErr w:type="spellStart"/>
      <w:r w:rsidRPr="003D1956">
        <w:rPr>
          <w:rFonts w:ascii="Verdana" w:hAnsi="Verdana" w:cs="Verdana"/>
          <w:bCs w:val="0"/>
          <w:sz w:val="18"/>
          <w:szCs w:val="18"/>
        </w:rPr>
        <w:t>Convenţii</w:t>
      </w:r>
      <w:proofErr w:type="spellEnd"/>
      <w:r w:rsidRPr="003D1956">
        <w:rPr>
          <w:rFonts w:ascii="Verdana" w:hAnsi="Verdana" w:cs="Verdana"/>
          <w:bCs w:val="0"/>
          <w:sz w:val="18"/>
          <w:szCs w:val="18"/>
        </w:rPr>
        <w:t xml:space="preserve"> nu va descărca </w:t>
      </w:r>
      <w:proofErr w:type="spellStart"/>
      <w:r w:rsidRPr="003D1956">
        <w:rPr>
          <w:rFonts w:ascii="Verdana" w:hAnsi="Verdana" w:cs="Verdana"/>
          <w:bCs w:val="0"/>
          <w:sz w:val="18"/>
          <w:szCs w:val="18"/>
        </w:rPr>
        <w:t>Părţile</w:t>
      </w:r>
      <w:proofErr w:type="spellEnd"/>
      <w:r w:rsidRPr="003D1956">
        <w:rPr>
          <w:rFonts w:ascii="Verdana" w:hAnsi="Verdana" w:cs="Verdana"/>
          <w:bCs w:val="0"/>
          <w:sz w:val="18"/>
          <w:szCs w:val="18"/>
        </w:rPr>
        <w:t xml:space="preserve"> de </w:t>
      </w:r>
      <w:proofErr w:type="spellStart"/>
      <w:r w:rsidRPr="003D1956">
        <w:rPr>
          <w:rFonts w:ascii="Verdana" w:hAnsi="Verdana" w:cs="Verdana"/>
          <w:bCs w:val="0"/>
          <w:sz w:val="18"/>
          <w:szCs w:val="18"/>
        </w:rPr>
        <w:t>obligaţiile</w:t>
      </w:r>
      <w:proofErr w:type="spellEnd"/>
      <w:r w:rsidRPr="003D1956">
        <w:rPr>
          <w:rFonts w:ascii="Verdana" w:hAnsi="Verdana" w:cs="Verdana"/>
          <w:bCs w:val="0"/>
          <w:sz w:val="18"/>
          <w:szCs w:val="18"/>
        </w:rPr>
        <w:t xml:space="preserve"> asumate cu privire la Datele cu Caracter Personal sau de orice </w:t>
      </w:r>
      <w:proofErr w:type="spellStart"/>
      <w:r w:rsidRPr="003D1956">
        <w:rPr>
          <w:rFonts w:ascii="Verdana" w:hAnsi="Verdana" w:cs="Verdana"/>
          <w:bCs w:val="0"/>
          <w:sz w:val="18"/>
          <w:szCs w:val="18"/>
        </w:rPr>
        <w:t>obligaţii</w:t>
      </w:r>
      <w:proofErr w:type="spellEnd"/>
      <w:r w:rsidRPr="003D1956">
        <w:rPr>
          <w:rFonts w:ascii="Verdana" w:hAnsi="Verdana" w:cs="Verdana"/>
          <w:bCs w:val="0"/>
          <w:sz w:val="18"/>
          <w:szCs w:val="18"/>
        </w:rPr>
        <w:t xml:space="preserve"> care rămân în vigoare după încetarea Contractului de Prestări Servicii </w:t>
      </w:r>
      <w:r w:rsidRPr="003D1956">
        <w:rPr>
          <w:rFonts w:ascii="Verdana" w:hAnsi="Verdana" w:cs="Verdana"/>
          <w:sz w:val="18"/>
          <w:szCs w:val="18"/>
        </w:rPr>
        <w:t>nr.</w:t>
      </w:r>
      <w:r w:rsidR="00914092" w:rsidRPr="00914092">
        <w:t xml:space="preserve"> </w:t>
      </w:r>
      <w:r w:rsidR="00914092" w:rsidRPr="00914092">
        <w:rPr>
          <w:rFonts w:ascii="Verdana" w:hAnsi="Verdana" w:cs="Verdana"/>
          <w:sz w:val="18"/>
          <w:szCs w:val="18"/>
        </w:rPr>
        <w:t>87/137542/16.04.2026</w:t>
      </w:r>
      <w:r w:rsidRPr="003D1956">
        <w:rPr>
          <w:rFonts w:ascii="Verdana" w:hAnsi="Verdana" w:cs="Verdana"/>
          <w:bCs w:val="0"/>
          <w:sz w:val="18"/>
          <w:szCs w:val="18"/>
        </w:rPr>
        <w:t xml:space="preserve"> </w:t>
      </w:r>
    </w:p>
    <w:p w14:paraId="6EF48BD3" w14:textId="77777777" w:rsidR="00596F48" w:rsidRPr="00596F48" w:rsidRDefault="00596F48" w:rsidP="00596F48">
      <w:pPr>
        <w:pStyle w:val="Listparagraf"/>
        <w:ind w:left="0"/>
        <w:jc w:val="both"/>
        <w:rPr>
          <w:rFonts w:ascii="Verdana" w:hAnsi="Verdana" w:cs="Verdana"/>
          <w:b/>
          <w:bCs/>
          <w:sz w:val="18"/>
          <w:szCs w:val="18"/>
          <w:lang w:val="es-MX"/>
        </w:rPr>
      </w:pPr>
    </w:p>
    <w:p w14:paraId="36A50E92" w14:textId="77777777" w:rsidR="00596F48" w:rsidRPr="003D1956" w:rsidRDefault="00596F48" w:rsidP="00596F48">
      <w:pPr>
        <w:tabs>
          <w:tab w:val="left" w:pos="6985"/>
          <w:tab w:val="right" w:pos="8505"/>
        </w:tabs>
        <w:spacing w:after="0" w:line="100" w:lineRule="atLeast"/>
        <w:jc w:val="both"/>
        <w:rPr>
          <w:rFonts w:ascii="Verdana" w:hAnsi="Verdana" w:cs="Verdana"/>
          <w:b/>
          <w:sz w:val="18"/>
          <w:szCs w:val="18"/>
        </w:rPr>
      </w:pPr>
      <w:r w:rsidRPr="003D1956">
        <w:rPr>
          <w:rFonts w:ascii="Verdana" w:hAnsi="Verdana" w:cs="Verdana"/>
          <w:b/>
          <w:i/>
          <w:sz w:val="18"/>
          <w:szCs w:val="18"/>
        </w:rPr>
        <w:t>6. CONFIDENŢIALITATEA</w:t>
      </w:r>
    </w:p>
    <w:p w14:paraId="752CC6AF" w14:textId="05A7FDAE" w:rsidR="00596F48" w:rsidRPr="003D1956" w:rsidRDefault="00596F48" w:rsidP="00596F48">
      <w:pPr>
        <w:tabs>
          <w:tab w:val="left" w:pos="6985"/>
          <w:tab w:val="right" w:pos="8505"/>
        </w:tabs>
        <w:spacing w:after="0" w:line="100" w:lineRule="atLeast"/>
        <w:jc w:val="both"/>
        <w:rPr>
          <w:rFonts w:ascii="Verdana" w:hAnsi="Verdana" w:cs="Verdana"/>
          <w:b/>
          <w:sz w:val="18"/>
          <w:szCs w:val="18"/>
        </w:rPr>
      </w:pPr>
      <w:r w:rsidRPr="003D1956">
        <w:rPr>
          <w:rFonts w:ascii="Verdana" w:hAnsi="Verdana" w:cs="Verdana"/>
          <w:b/>
          <w:sz w:val="18"/>
          <w:szCs w:val="18"/>
        </w:rPr>
        <w:t>6.1</w:t>
      </w:r>
      <w:r w:rsidRPr="003D1956">
        <w:rPr>
          <w:rFonts w:ascii="Verdana" w:hAnsi="Verdana" w:cs="Verdana"/>
          <w:sz w:val="18"/>
          <w:szCs w:val="18"/>
        </w:rPr>
        <w:t xml:space="preserve">. C.N. </w:t>
      </w:r>
      <w:r w:rsidRPr="003D1956">
        <w:rPr>
          <w:rFonts w:ascii="Verdana" w:eastAsia="Tahoma" w:hAnsi="Verdana" w:cs="Verdana"/>
          <w:color w:val="000000"/>
          <w:sz w:val="18"/>
          <w:szCs w:val="18"/>
        </w:rPr>
        <w:t>Poşta Română</w:t>
      </w:r>
      <w:r w:rsidRPr="003D1956">
        <w:rPr>
          <w:rFonts w:ascii="Verdana" w:hAnsi="Verdana" w:cs="Verdana"/>
          <w:sz w:val="18"/>
          <w:szCs w:val="18"/>
        </w:rPr>
        <w:t xml:space="preserve"> S.A. va păstra confidenţialitatea datelor cu caracter personal furnizate/ poziţia sa în vederea derulării Contractului de prestări servicii nr.</w:t>
      </w:r>
      <w:r w:rsidR="00914092" w:rsidRPr="00914092">
        <w:t xml:space="preserve"> </w:t>
      </w:r>
      <w:r w:rsidR="00914092" w:rsidRPr="00914092">
        <w:rPr>
          <w:rFonts w:ascii="Verdana" w:hAnsi="Verdana" w:cs="Verdana"/>
          <w:sz w:val="18"/>
          <w:szCs w:val="18"/>
        </w:rPr>
        <w:t>87/137542/16.04.2026</w:t>
      </w:r>
    </w:p>
    <w:p w14:paraId="51CF2AFF" w14:textId="77777777" w:rsidR="00596F48" w:rsidRPr="003D1956" w:rsidRDefault="00596F48" w:rsidP="00596F48">
      <w:pPr>
        <w:tabs>
          <w:tab w:val="left" w:pos="6985"/>
          <w:tab w:val="right" w:pos="8505"/>
        </w:tabs>
        <w:spacing w:after="0" w:line="100" w:lineRule="atLeast"/>
        <w:jc w:val="both"/>
        <w:rPr>
          <w:rFonts w:ascii="Verdana" w:hAnsi="Verdana" w:cs="Verdana"/>
          <w:sz w:val="18"/>
          <w:szCs w:val="18"/>
        </w:rPr>
      </w:pPr>
      <w:r w:rsidRPr="003D1956">
        <w:rPr>
          <w:rFonts w:ascii="Verdana" w:hAnsi="Verdana" w:cs="Verdana"/>
          <w:b/>
          <w:sz w:val="18"/>
          <w:szCs w:val="18"/>
        </w:rPr>
        <w:t xml:space="preserve">6.2 C.N. </w:t>
      </w:r>
      <w:r w:rsidRPr="003D1956">
        <w:rPr>
          <w:rFonts w:ascii="Verdana" w:eastAsia="Tahoma" w:hAnsi="Verdana" w:cs="Verdana"/>
          <w:b/>
          <w:color w:val="000000"/>
          <w:sz w:val="18"/>
          <w:szCs w:val="18"/>
        </w:rPr>
        <w:t>Poşta Română</w:t>
      </w:r>
      <w:r>
        <w:rPr>
          <w:rFonts w:ascii="Verdana" w:eastAsia="Tahoma" w:hAnsi="Verdana" w:cs="Verdana"/>
          <w:b/>
          <w:color w:val="000000"/>
          <w:sz w:val="18"/>
          <w:szCs w:val="18"/>
        </w:rPr>
        <w:t xml:space="preserve"> </w:t>
      </w:r>
      <w:r w:rsidRPr="003D1956">
        <w:rPr>
          <w:rFonts w:ascii="Verdana" w:hAnsi="Verdana" w:cs="Verdana"/>
          <w:b/>
          <w:sz w:val="18"/>
          <w:szCs w:val="18"/>
        </w:rPr>
        <w:t xml:space="preserve">S.A. </w:t>
      </w:r>
      <w:r w:rsidRPr="003D1956">
        <w:rPr>
          <w:rFonts w:ascii="Verdana" w:hAnsi="Verdana" w:cs="Verdana"/>
          <w:sz w:val="18"/>
          <w:szCs w:val="18"/>
        </w:rPr>
        <w:t>nu va divulga datele personale unor terţe părţi sau nu va face copii ale datelor cu caracter personal decât dacă această operaţiune este strict necesară pentru îndeplinirea obligaţiilor faţă de Operatorul de Date în conformitate cu prezenta Anexă şi cu condiţia ca persoana căreia îi sunt divulgate datele să aibă cunoştinţă cu privire la caracterul confidenţial al datelor şi să fi acceptat păstrarea confidenţială a datelor cu caracter personal în conformitate cu prezenta Anexă.</w:t>
      </w:r>
    </w:p>
    <w:p w14:paraId="13B1698F" w14:textId="77777777" w:rsidR="00596F48" w:rsidRPr="003D1956" w:rsidRDefault="00596F48" w:rsidP="00596F48">
      <w:pPr>
        <w:tabs>
          <w:tab w:val="left" w:pos="6985"/>
          <w:tab w:val="right" w:pos="8505"/>
        </w:tabs>
        <w:spacing w:after="0" w:line="100" w:lineRule="atLeast"/>
        <w:jc w:val="both"/>
        <w:rPr>
          <w:rFonts w:ascii="Verdana" w:hAnsi="Verdana" w:cs="Verdana"/>
          <w:sz w:val="18"/>
          <w:szCs w:val="18"/>
        </w:rPr>
      </w:pPr>
      <w:r w:rsidRPr="003D1956">
        <w:rPr>
          <w:rFonts w:ascii="Verdana" w:hAnsi="Verdana" w:cs="Verdana"/>
          <w:b/>
          <w:sz w:val="18"/>
          <w:szCs w:val="18"/>
        </w:rPr>
        <w:t>6.3</w:t>
      </w:r>
      <w:r w:rsidRPr="003D1956">
        <w:rPr>
          <w:rFonts w:ascii="Verdana" w:hAnsi="Verdana" w:cs="Verdana"/>
          <w:sz w:val="18"/>
          <w:szCs w:val="18"/>
        </w:rPr>
        <w:t>. Obligaţia de confidenţialitate subzistă fără limitare de timp şi indiferent dacă s-a încheiat cooperarea între Părţi.</w:t>
      </w:r>
    </w:p>
    <w:p w14:paraId="182B3C2A" w14:textId="77777777" w:rsidR="00596F48" w:rsidRPr="003D1956" w:rsidRDefault="00596F48" w:rsidP="00596F48">
      <w:pPr>
        <w:tabs>
          <w:tab w:val="left" w:pos="6985"/>
          <w:tab w:val="right" w:pos="8505"/>
        </w:tabs>
        <w:spacing w:after="0" w:line="100" w:lineRule="atLeast"/>
        <w:jc w:val="both"/>
        <w:rPr>
          <w:rFonts w:ascii="Verdana" w:hAnsi="Verdana"/>
          <w:sz w:val="18"/>
          <w:szCs w:val="18"/>
        </w:rPr>
      </w:pPr>
      <w:r w:rsidRPr="003D1956">
        <w:rPr>
          <w:rFonts w:ascii="Verdana" w:hAnsi="Verdana" w:cs="Verdana"/>
          <w:b/>
          <w:sz w:val="18"/>
          <w:szCs w:val="18"/>
        </w:rPr>
        <w:t>6.4</w:t>
      </w:r>
      <w:r w:rsidRPr="003D1956">
        <w:rPr>
          <w:rFonts w:ascii="Verdana" w:hAnsi="Verdana" w:cs="Verdana"/>
          <w:sz w:val="18"/>
          <w:szCs w:val="18"/>
        </w:rPr>
        <w:t xml:space="preserve">. Operatorul de date trebuie să trateze informaţiile confidenţiale primite de la C.N. </w:t>
      </w:r>
      <w:r w:rsidRPr="003D1956">
        <w:rPr>
          <w:rFonts w:ascii="Verdana" w:eastAsia="Tahoma" w:hAnsi="Verdana" w:cs="Verdana"/>
          <w:color w:val="000000"/>
          <w:sz w:val="18"/>
          <w:szCs w:val="18"/>
        </w:rPr>
        <w:t>Poşta Română</w:t>
      </w:r>
      <w:r w:rsidRPr="003D1956">
        <w:rPr>
          <w:rFonts w:ascii="Verdana" w:hAnsi="Verdana" w:cs="Verdana"/>
          <w:sz w:val="18"/>
          <w:szCs w:val="18"/>
        </w:rPr>
        <w:t xml:space="preserve"> S.A. ca fiind confidenţiale şi să nu utilizeze sau să dezvăluie ilegal informaţiile confidenţiale.</w:t>
      </w:r>
    </w:p>
    <w:p w14:paraId="4DAFC6FD" w14:textId="77777777" w:rsidR="00596F48" w:rsidRPr="003D1956" w:rsidRDefault="00596F48" w:rsidP="00596F48">
      <w:pPr>
        <w:tabs>
          <w:tab w:val="left" w:pos="6985"/>
          <w:tab w:val="right" w:pos="8505"/>
        </w:tabs>
        <w:spacing w:after="0" w:line="100" w:lineRule="atLeast"/>
        <w:jc w:val="both"/>
        <w:rPr>
          <w:rFonts w:ascii="Verdana" w:hAnsi="Verdana"/>
          <w:sz w:val="18"/>
          <w:szCs w:val="18"/>
        </w:rPr>
      </w:pPr>
    </w:p>
    <w:p w14:paraId="6B71A66F" w14:textId="77777777" w:rsidR="00596F48" w:rsidRDefault="00596F48" w:rsidP="00596F48">
      <w:pPr>
        <w:numPr>
          <w:ilvl w:val="0"/>
          <w:numId w:val="7"/>
        </w:numPr>
        <w:tabs>
          <w:tab w:val="left" w:pos="990"/>
        </w:tabs>
        <w:suppressAutoHyphens/>
        <w:rPr>
          <w:rFonts w:ascii="Verdana" w:eastAsia="Times New Roman" w:hAnsi="Verdana" w:cs="Arial"/>
          <w:b/>
          <w:i/>
          <w:kern w:val="1"/>
          <w:sz w:val="18"/>
          <w:szCs w:val="18"/>
        </w:rPr>
      </w:pPr>
      <w:r w:rsidRPr="003D1956">
        <w:rPr>
          <w:rFonts w:ascii="Verdana" w:eastAsia="Times New Roman" w:hAnsi="Verdana" w:cs="Arial"/>
          <w:b/>
          <w:i/>
          <w:kern w:val="1"/>
          <w:sz w:val="18"/>
          <w:szCs w:val="18"/>
        </w:rPr>
        <w:t>RĂSPUNDEREA PĂRŢILOR.  REZILIERE</w:t>
      </w:r>
    </w:p>
    <w:p w14:paraId="020AD7F4" w14:textId="77777777" w:rsidR="00596F48" w:rsidRPr="003D1956" w:rsidRDefault="00596F48" w:rsidP="00596F48">
      <w:pPr>
        <w:pStyle w:val="Listparagraf"/>
        <w:keepNext/>
        <w:widowControl/>
        <w:numPr>
          <w:ilvl w:val="1"/>
          <w:numId w:val="7"/>
        </w:numPr>
        <w:ind w:left="709" w:hanging="709"/>
        <w:jc w:val="both"/>
        <w:rPr>
          <w:rFonts w:ascii="Verdana" w:hAnsi="Verdana" w:cs="Arial"/>
          <w:bCs/>
          <w:iCs/>
          <w:sz w:val="18"/>
          <w:szCs w:val="18"/>
          <w:lang w:eastAsia="ar-SA" w:bidi="ar-SA"/>
        </w:rPr>
      </w:pPr>
      <w:r w:rsidRPr="00596F48">
        <w:rPr>
          <w:rFonts w:ascii="Verdana" w:hAnsi="Verdana" w:cs="Arial"/>
          <w:bCs/>
          <w:iCs/>
          <w:sz w:val="18"/>
          <w:szCs w:val="18"/>
          <w:lang w:val="es-MX"/>
        </w:rPr>
        <w:lastRenderedPageBreak/>
        <w:t xml:space="preserve">Fiecare Parte va răspunde individual pentru acţiunile săvârşite care  pot aduce prejudicii persoanelor vizate. </w:t>
      </w:r>
      <w:proofErr w:type="spellStart"/>
      <w:r w:rsidRPr="003D1956">
        <w:rPr>
          <w:rFonts w:ascii="Verdana" w:hAnsi="Verdana" w:cs="Arial"/>
          <w:bCs/>
          <w:iCs/>
          <w:sz w:val="18"/>
          <w:szCs w:val="18"/>
        </w:rPr>
        <w:t>Răspunderea</w:t>
      </w:r>
      <w:proofErr w:type="spellEnd"/>
      <w:r w:rsidRPr="003D1956">
        <w:rPr>
          <w:rFonts w:ascii="Verdana" w:hAnsi="Verdana" w:cs="Arial"/>
          <w:bCs/>
          <w:iCs/>
          <w:sz w:val="18"/>
          <w:szCs w:val="18"/>
        </w:rPr>
        <w:t xml:space="preserve"> </w:t>
      </w:r>
      <w:proofErr w:type="spellStart"/>
      <w:r w:rsidRPr="003D1956">
        <w:rPr>
          <w:rFonts w:ascii="Verdana" w:hAnsi="Verdana" w:cs="Arial"/>
          <w:bCs/>
          <w:iCs/>
          <w:sz w:val="18"/>
          <w:szCs w:val="18"/>
        </w:rPr>
        <w:t>Părţ</w:t>
      </w:r>
      <w:r w:rsidRPr="003D1956">
        <w:rPr>
          <w:rFonts w:ascii="Verdana" w:hAnsi="Verdana" w:cs="Cambria"/>
          <w:bCs/>
          <w:iCs/>
          <w:sz w:val="18"/>
          <w:szCs w:val="18"/>
        </w:rPr>
        <w:t>ii</w:t>
      </w:r>
      <w:proofErr w:type="spellEnd"/>
      <w:r w:rsidRPr="003D1956">
        <w:rPr>
          <w:rFonts w:ascii="Verdana" w:hAnsi="Verdana" w:cs="Cambria"/>
          <w:bCs/>
          <w:iCs/>
          <w:sz w:val="18"/>
          <w:szCs w:val="18"/>
        </w:rPr>
        <w:t xml:space="preserve"> </w:t>
      </w:r>
      <w:r w:rsidRPr="003D1956">
        <w:rPr>
          <w:rFonts w:ascii="Verdana" w:hAnsi="Verdana" w:cs="Arial"/>
          <w:bCs/>
          <w:iCs/>
          <w:sz w:val="18"/>
          <w:szCs w:val="18"/>
        </w:rPr>
        <w:t xml:space="preserve">se </w:t>
      </w:r>
      <w:proofErr w:type="spellStart"/>
      <w:r w:rsidRPr="003D1956">
        <w:rPr>
          <w:rFonts w:ascii="Verdana" w:hAnsi="Verdana" w:cs="Arial"/>
          <w:bCs/>
          <w:iCs/>
          <w:sz w:val="18"/>
          <w:szCs w:val="18"/>
        </w:rPr>
        <w:t>limitează</w:t>
      </w:r>
      <w:proofErr w:type="spellEnd"/>
      <w:r w:rsidRPr="003D1956">
        <w:rPr>
          <w:rFonts w:ascii="Verdana" w:hAnsi="Verdana" w:cs="Arial"/>
          <w:bCs/>
          <w:iCs/>
          <w:sz w:val="18"/>
          <w:szCs w:val="18"/>
        </w:rPr>
        <w:t xml:space="preserve"> la </w:t>
      </w:r>
      <w:proofErr w:type="spellStart"/>
      <w:r w:rsidRPr="003D1956">
        <w:rPr>
          <w:rFonts w:ascii="Verdana" w:hAnsi="Verdana" w:cs="Arial"/>
          <w:bCs/>
          <w:iCs/>
          <w:sz w:val="18"/>
          <w:szCs w:val="18"/>
        </w:rPr>
        <w:t>dauna</w:t>
      </w:r>
      <w:proofErr w:type="spellEnd"/>
      <w:r w:rsidRPr="003D1956">
        <w:rPr>
          <w:rFonts w:ascii="Verdana" w:hAnsi="Verdana" w:cs="Arial"/>
          <w:bCs/>
          <w:iCs/>
          <w:sz w:val="18"/>
          <w:szCs w:val="18"/>
        </w:rPr>
        <w:t xml:space="preserve"> </w:t>
      </w:r>
      <w:proofErr w:type="spellStart"/>
      <w:r w:rsidRPr="003D1956">
        <w:rPr>
          <w:rFonts w:ascii="Verdana" w:hAnsi="Verdana" w:cs="Arial"/>
          <w:bCs/>
          <w:iCs/>
          <w:sz w:val="18"/>
          <w:szCs w:val="18"/>
        </w:rPr>
        <w:t>efectiv</w:t>
      </w:r>
      <w:proofErr w:type="spellEnd"/>
      <w:r w:rsidRPr="003D1956">
        <w:rPr>
          <w:rFonts w:ascii="Verdana" w:hAnsi="Verdana" w:cs="Arial"/>
          <w:bCs/>
          <w:iCs/>
          <w:sz w:val="18"/>
          <w:szCs w:val="18"/>
        </w:rPr>
        <w:t xml:space="preserve"> </w:t>
      </w:r>
      <w:proofErr w:type="spellStart"/>
      <w:r w:rsidRPr="003D1956">
        <w:rPr>
          <w:rFonts w:ascii="Verdana" w:hAnsi="Verdana" w:cs="Arial"/>
          <w:bCs/>
          <w:iCs/>
          <w:sz w:val="18"/>
          <w:szCs w:val="18"/>
        </w:rPr>
        <w:t>suferită</w:t>
      </w:r>
      <w:proofErr w:type="spellEnd"/>
      <w:r w:rsidRPr="003D1956">
        <w:rPr>
          <w:rFonts w:ascii="Verdana" w:hAnsi="Verdana" w:cs="Arial"/>
          <w:bCs/>
          <w:iCs/>
          <w:sz w:val="18"/>
          <w:szCs w:val="18"/>
        </w:rPr>
        <w:t xml:space="preserve">. </w:t>
      </w:r>
    </w:p>
    <w:p w14:paraId="750B6735" w14:textId="77777777" w:rsidR="00596F48" w:rsidRPr="00596F48" w:rsidRDefault="00596F48" w:rsidP="00596F48">
      <w:pPr>
        <w:pStyle w:val="Listparagraf"/>
        <w:keepNext/>
        <w:widowControl/>
        <w:numPr>
          <w:ilvl w:val="1"/>
          <w:numId w:val="7"/>
        </w:numPr>
        <w:ind w:left="709" w:hanging="709"/>
        <w:jc w:val="both"/>
        <w:rPr>
          <w:rFonts w:ascii="Verdana" w:hAnsi="Verdana" w:cs="Arial"/>
          <w:bCs/>
          <w:iCs/>
          <w:sz w:val="18"/>
          <w:szCs w:val="18"/>
          <w:lang w:val="es-MX"/>
        </w:rPr>
      </w:pPr>
      <w:r w:rsidRPr="00596F48">
        <w:rPr>
          <w:rFonts w:ascii="Verdana" w:hAnsi="Verdana" w:cs="Arial"/>
          <w:bCs/>
          <w:iCs/>
          <w:sz w:val="18"/>
          <w:szCs w:val="18"/>
          <w:lang w:val="es-MX" w:eastAsia="ar-SA" w:bidi="ar-SA"/>
        </w:rPr>
        <w:t>Fiecare Parte va fi pe deplin răspunzătoare în ceea ce priveşte:</w:t>
      </w:r>
    </w:p>
    <w:p w14:paraId="5183459B" w14:textId="77777777" w:rsidR="00596F48" w:rsidRPr="003D1956" w:rsidRDefault="00596F48" w:rsidP="00596F48">
      <w:pPr>
        <w:keepNext/>
        <w:numPr>
          <w:ilvl w:val="0"/>
          <w:numId w:val="6"/>
        </w:numPr>
        <w:suppressAutoHyphens/>
        <w:spacing w:after="0" w:line="100" w:lineRule="atLeast"/>
        <w:ind w:left="1701" w:hanging="709"/>
        <w:jc w:val="both"/>
        <w:rPr>
          <w:rFonts w:ascii="Verdana" w:eastAsia="Times New Roman" w:hAnsi="Verdana" w:cs="Arial"/>
          <w:bCs/>
          <w:iCs/>
          <w:sz w:val="18"/>
          <w:szCs w:val="18"/>
        </w:rPr>
      </w:pPr>
      <w:r w:rsidRPr="003D1956">
        <w:rPr>
          <w:rFonts w:ascii="Verdana" w:eastAsia="Times New Roman" w:hAnsi="Verdana" w:cs="Arial"/>
          <w:bCs/>
          <w:iCs/>
          <w:sz w:val="18"/>
          <w:szCs w:val="18"/>
        </w:rPr>
        <w:t>prelucrările efectuate prin personalul propriu;</w:t>
      </w:r>
    </w:p>
    <w:p w14:paraId="341224B3" w14:textId="77777777" w:rsidR="00596F48" w:rsidRPr="003D1956" w:rsidRDefault="00596F48" w:rsidP="00596F48">
      <w:pPr>
        <w:keepNext/>
        <w:numPr>
          <w:ilvl w:val="0"/>
          <w:numId w:val="6"/>
        </w:numPr>
        <w:suppressAutoHyphens/>
        <w:spacing w:after="0" w:line="100" w:lineRule="atLeast"/>
        <w:ind w:left="1701" w:hanging="709"/>
        <w:jc w:val="both"/>
        <w:rPr>
          <w:rFonts w:ascii="Verdana" w:hAnsi="Verdana" w:cs="Arial"/>
          <w:bCs/>
          <w:iCs/>
          <w:sz w:val="18"/>
          <w:szCs w:val="18"/>
        </w:rPr>
      </w:pPr>
      <w:r w:rsidRPr="003D1956">
        <w:rPr>
          <w:rFonts w:ascii="Verdana" w:eastAsia="Times New Roman" w:hAnsi="Verdana" w:cs="Arial"/>
          <w:bCs/>
          <w:iCs/>
          <w:sz w:val="18"/>
          <w:szCs w:val="18"/>
        </w:rPr>
        <w:t xml:space="preserve">informarea persoanelor vizate cu privire la prelucrările Datelor cu caracter personal colectate de către Partea în cauză. </w:t>
      </w:r>
    </w:p>
    <w:p w14:paraId="3716B541" w14:textId="77777777" w:rsidR="00596F48" w:rsidRPr="00596F48" w:rsidRDefault="00596F48" w:rsidP="00596F48">
      <w:pPr>
        <w:pStyle w:val="Listparagraf"/>
        <w:keepNext/>
        <w:widowControl/>
        <w:numPr>
          <w:ilvl w:val="1"/>
          <w:numId w:val="7"/>
        </w:numPr>
        <w:ind w:left="709" w:hanging="709"/>
        <w:jc w:val="both"/>
        <w:rPr>
          <w:rFonts w:ascii="Verdana" w:hAnsi="Verdana" w:cs="Arial"/>
          <w:bCs/>
          <w:iCs/>
          <w:sz w:val="18"/>
          <w:szCs w:val="18"/>
          <w:lang w:val="es-MX"/>
        </w:rPr>
      </w:pPr>
      <w:r w:rsidRPr="00596F48">
        <w:rPr>
          <w:rFonts w:ascii="Verdana" w:hAnsi="Verdana" w:cs="Arial"/>
          <w:bCs/>
          <w:iCs/>
          <w:sz w:val="18"/>
          <w:szCs w:val="18"/>
          <w:lang w:val="es-MX"/>
        </w:rPr>
        <w:t>În cazul în care una dintre Părţi nu respectă obligaţ</w:t>
      </w:r>
      <w:r w:rsidRPr="00596F48">
        <w:rPr>
          <w:rFonts w:ascii="Verdana" w:hAnsi="Verdana" w:cs="Cambria"/>
          <w:bCs/>
          <w:iCs/>
          <w:sz w:val="18"/>
          <w:szCs w:val="18"/>
          <w:lang w:val="es-MX"/>
        </w:rPr>
        <w:t>iile</w:t>
      </w:r>
      <w:r w:rsidRPr="00596F48">
        <w:rPr>
          <w:rFonts w:ascii="Verdana" w:hAnsi="Verdana" w:cs="Arial"/>
          <w:bCs/>
          <w:iCs/>
          <w:sz w:val="18"/>
          <w:szCs w:val="18"/>
          <w:lang w:val="es-MX"/>
        </w:rPr>
        <w:t>prevazute mai sus, CNPR poate solicita rezilierea Contractului sau notifica suspendarea prelucrării de Date cu caracter personal de către Operatorul de Date.</w:t>
      </w:r>
    </w:p>
    <w:p w14:paraId="7D344A5D" w14:textId="77777777" w:rsidR="00596F48" w:rsidRPr="00596F48" w:rsidRDefault="00596F48" w:rsidP="00596F48">
      <w:pPr>
        <w:pStyle w:val="Listparagraf"/>
        <w:keepNext/>
        <w:ind w:left="709"/>
        <w:jc w:val="both"/>
        <w:rPr>
          <w:rFonts w:ascii="Verdana" w:hAnsi="Verdana" w:cs="Arial"/>
          <w:bCs/>
          <w:iCs/>
          <w:sz w:val="18"/>
          <w:szCs w:val="18"/>
          <w:lang w:val="es-MX"/>
        </w:rPr>
      </w:pPr>
    </w:p>
    <w:p w14:paraId="5A15C420" w14:textId="77777777" w:rsidR="00596F48" w:rsidRPr="003D1956" w:rsidRDefault="00596F48" w:rsidP="00596F48">
      <w:pPr>
        <w:pStyle w:val="Listparagraf"/>
        <w:tabs>
          <w:tab w:val="left" w:pos="6985"/>
          <w:tab w:val="right" w:pos="8505"/>
        </w:tabs>
        <w:ind w:left="450"/>
        <w:rPr>
          <w:rFonts w:ascii="Verdana" w:hAnsi="Verdana" w:cs="Verdana"/>
          <w:sz w:val="18"/>
          <w:szCs w:val="18"/>
        </w:rPr>
      </w:pPr>
      <w:r>
        <w:rPr>
          <w:rFonts w:ascii="Verdana" w:hAnsi="Verdana" w:cs="Verdana"/>
          <w:b/>
          <w:bCs/>
          <w:i/>
          <w:sz w:val="18"/>
          <w:szCs w:val="18"/>
        </w:rPr>
        <w:t>8.</w:t>
      </w:r>
      <w:r w:rsidRPr="003D1956">
        <w:rPr>
          <w:rFonts w:ascii="Verdana" w:hAnsi="Verdana" w:cs="Verdana"/>
          <w:b/>
          <w:bCs/>
          <w:i/>
          <w:sz w:val="18"/>
          <w:szCs w:val="18"/>
        </w:rPr>
        <w:t>ALTE PREVEDERI</w:t>
      </w:r>
    </w:p>
    <w:p w14:paraId="1011E0A9" w14:textId="77777777" w:rsidR="00596F48" w:rsidRPr="003D1956" w:rsidRDefault="00596F48" w:rsidP="00596F48">
      <w:pPr>
        <w:pStyle w:val="Titlu1"/>
        <w:tabs>
          <w:tab w:val="clear" w:pos="720"/>
          <w:tab w:val="num" w:pos="432"/>
        </w:tabs>
        <w:spacing w:line="100" w:lineRule="atLeast"/>
        <w:ind w:left="432" w:hanging="432"/>
        <w:jc w:val="both"/>
        <w:rPr>
          <w:rFonts w:ascii="Verdana" w:hAnsi="Verdana" w:cs="Verdana"/>
          <w:sz w:val="18"/>
          <w:szCs w:val="18"/>
        </w:rPr>
      </w:pPr>
    </w:p>
    <w:p w14:paraId="18E46F7D" w14:textId="7E1913EF" w:rsidR="00596F48" w:rsidRPr="003D1956" w:rsidRDefault="00596F48" w:rsidP="00596F48">
      <w:pPr>
        <w:pStyle w:val="Titlu1"/>
        <w:tabs>
          <w:tab w:val="clear" w:pos="720"/>
          <w:tab w:val="num" w:pos="432"/>
        </w:tabs>
        <w:spacing w:line="100" w:lineRule="atLeast"/>
        <w:ind w:left="432" w:hanging="432"/>
        <w:jc w:val="both"/>
        <w:rPr>
          <w:rFonts w:ascii="Verdana" w:hAnsi="Verdana"/>
          <w:sz w:val="18"/>
          <w:szCs w:val="18"/>
        </w:rPr>
      </w:pPr>
      <w:r w:rsidRPr="003D1956">
        <w:rPr>
          <w:rFonts w:ascii="Verdana" w:hAnsi="Verdana" w:cs="Verdana"/>
          <w:sz w:val="18"/>
          <w:szCs w:val="18"/>
        </w:rPr>
        <w:t xml:space="preserve">8.1 </w:t>
      </w:r>
      <w:r w:rsidRPr="003D1956">
        <w:rPr>
          <w:rFonts w:ascii="Verdana" w:hAnsi="Verdana" w:cs="Verdana"/>
          <w:b w:val="0"/>
          <w:bCs w:val="0"/>
          <w:sz w:val="18"/>
          <w:szCs w:val="18"/>
        </w:rPr>
        <w:t xml:space="preserve">În cazul neconcordantelor dintre prevederile acestei Anexe </w:t>
      </w:r>
      <w:proofErr w:type="spellStart"/>
      <w:r w:rsidRPr="003D1956">
        <w:rPr>
          <w:rFonts w:ascii="Verdana" w:hAnsi="Verdana" w:cs="Verdana"/>
          <w:b w:val="0"/>
          <w:bCs w:val="0"/>
          <w:sz w:val="18"/>
          <w:szCs w:val="18"/>
        </w:rPr>
        <w:t>şi</w:t>
      </w:r>
      <w:proofErr w:type="spellEnd"/>
      <w:r w:rsidRPr="003D1956">
        <w:rPr>
          <w:rFonts w:ascii="Verdana" w:hAnsi="Verdana" w:cs="Verdana"/>
          <w:b w:val="0"/>
          <w:bCs w:val="0"/>
          <w:sz w:val="18"/>
          <w:szCs w:val="18"/>
        </w:rPr>
        <w:t xml:space="preserve"> prevederile Contractului de Prestări Servicii </w:t>
      </w:r>
      <w:r w:rsidRPr="003D1956">
        <w:rPr>
          <w:rFonts w:ascii="Verdana" w:hAnsi="Verdana" w:cs="Verdana"/>
          <w:b w:val="0"/>
          <w:sz w:val="18"/>
          <w:szCs w:val="18"/>
        </w:rPr>
        <w:t>nr.</w:t>
      </w:r>
      <w:r w:rsidR="00914092" w:rsidRPr="00914092">
        <w:t xml:space="preserve"> </w:t>
      </w:r>
      <w:r w:rsidR="00914092" w:rsidRPr="00914092">
        <w:rPr>
          <w:rFonts w:ascii="Verdana" w:hAnsi="Verdana" w:cs="Verdana"/>
          <w:b w:val="0"/>
          <w:sz w:val="18"/>
          <w:szCs w:val="18"/>
        </w:rPr>
        <w:t>87/137542/16.04.2026</w:t>
      </w:r>
      <w:r w:rsidRPr="003D1956">
        <w:rPr>
          <w:rFonts w:ascii="Verdana" w:hAnsi="Verdana" w:cs="Verdana"/>
          <w:b w:val="0"/>
          <w:bCs w:val="0"/>
          <w:sz w:val="18"/>
          <w:szCs w:val="18"/>
        </w:rPr>
        <w:t xml:space="preserve">, vor avea </w:t>
      </w:r>
      <w:proofErr w:type="spellStart"/>
      <w:r w:rsidRPr="003D1956">
        <w:rPr>
          <w:rFonts w:ascii="Verdana" w:hAnsi="Verdana" w:cs="Verdana"/>
          <w:b w:val="0"/>
          <w:bCs w:val="0"/>
          <w:sz w:val="18"/>
          <w:szCs w:val="18"/>
        </w:rPr>
        <w:t>prevalenţă</w:t>
      </w:r>
      <w:proofErr w:type="spellEnd"/>
      <w:r w:rsidRPr="003D1956">
        <w:rPr>
          <w:rFonts w:ascii="Verdana" w:hAnsi="Verdana" w:cs="Verdana"/>
          <w:b w:val="0"/>
          <w:bCs w:val="0"/>
          <w:sz w:val="18"/>
          <w:szCs w:val="18"/>
        </w:rPr>
        <w:t xml:space="preserve"> prevederile acestei Anexe.</w:t>
      </w:r>
    </w:p>
    <w:p w14:paraId="0E95DBD0" w14:textId="77777777" w:rsidR="00596F48" w:rsidRPr="003D1956" w:rsidRDefault="00596F48" w:rsidP="00596F48">
      <w:pPr>
        <w:pStyle w:val="Titlu1"/>
        <w:tabs>
          <w:tab w:val="clear" w:pos="720"/>
          <w:tab w:val="num" w:pos="432"/>
        </w:tabs>
        <w:spacing w:line="100" w:lineRule="atLeast"/>
        <w:ind w:left="432" w:hanging="432"/>
        <w:jc w:val="both"/>
        <w:rPr>
          <w:rFonts w:ascii="Verdana" w:hAnsi="Verdana"/>
          <w:sz w:val="18"/>
          <w:szCs w:val="18"/>
        </w:rPr>
      </w:pPr>
    </w:p>
    <w:p w14:paraId="261E8664" w14:textId="77777777" w:rsidR="00596F48" w:rsidRPr="003D1956" w:rsidRDefault="00596F48" w:rsidP="00596F48">
      <w:pPr>
        <w:pStyle w:val="Titlu1"/>
        <w:tabs>
          <w:tab w:val="clear" w:pos="720"/>
          <w:tab w:val="num" w:pos="432"/>
        </w:tabs>
        <w:spacing w:line="100" w:lineRule="atLeast"/>
        <w:ind w:left="432" w:hanging="432"/>
        <w:jc w:val="both"/>
        <w:rPr>
          <w:rFonts w:ascii="Verdana" w:hAnsi="Verdana"/>
          <w:sz w:val="18"/>
          <w:szCs w:val="18"/>
        </w:rPr>
      </w:pPr>
      <w:r w:rsidRPr="003D1956">
        <w:rPr>
          <w:rFonts w:ascii="Verdana" w:hAnsi="Verdana" w:cs="Verdana"/>
          <w:sz w:val="18"/>
          <w:szCs w:val="18"/>
        </w:rPr>
        <w:t>8.2</w:t>
      </w:r>
      <w:r w:rsidRPr="003D1956">
        <w:rPr>
          <w:rFonts w:ascii="Verdana" w:hAnsi="Verdana" w:cs="Verdana"/>
          <w:b w:val="0"/>
          <w:bCs w:val="0"/>
          <w:sz w:val="18"/>
          <w:szCs w:val="18"/>
        </w:rPr>
        <w:t xml:space="preserve"> Prezentul acordul de </w:t>
      </w:r>
      <w:proofErr w:type="spellStart"/>
      <w:r w:rsidRPr="003D1956">
        <w:rPr>
          <w:rFonts w:ascii="Verdana" w:hAnsi="Verdana" w:cs="Verdana"/>
          <w:b w:val="0"/>
          <w:bCs w:val="0"/>
          <w:sz w:val="18"/>
          <w:szCs w:val="18"/>
        </w:rPr>
        <w:t>voinţă</w:t>
      </w:r>
      <w:proofErr w:type="spellEnd"/>
      <w:r w:rsidRPr="003D1956">
        <w:rPr>
          <w:rFonts w:ascii="Verdana" w:hAnsi="Verdana" w:cs="Verdana"/>
          <w:b w:val="0"/>
          <w:bCs w:val="0"/>
          <w:sz w:val="18"/>
          <w:szCs w:val="18"/>
        </w:rPr>
        <w:t xml:space="preserve"> se supune </w:t>
      </w:r>
      <w:proofErr w:type="spellStart"/>
      <w:r w:rsidRPr="003D1956">
        <w:rPr>
          <w:rFonts w:ascii="Verdana" w:hAnsi="Verdana" w:cs="Verdana"/>
          <w:b w:val="0"/>
          <w:bCs w:val="0"/>
          <w:sz w:val="18"/>
          <w:szCs w:val="18"/>
        </w:rPr>
        <w:t>legislaţiei</w:t>
      </w:r>
      <w:proofErr w:type="spellEnd"/>
      <w:r w:rsidRPr="003D1956">
        <w:rPr>
          <w:rFonts w:ascii="Verdana" w:hAnsi="Verdana" w:cs="Verdana"/>
          <w:b w:val="0"/>
          <w:bCs w:val="0"/>
          <w:sz w:val="18"/>
          <w:szCs w:val="18"/>
        </w:rPr>
        <w:t xml:space="preserve"> din România </w:t>
      </w:r>
      <w:proofErr w:type="spellStart"/>
      <w:r w:rsidRPr="003D1956">
        <w:rPr>
          <w:rFonts w:ascii="Verdana" w:hAnsi="Verdana" w:cs="Verdana"/>
          <w:b w:val="0"/>
          <w:bCs w:val="0"/>
          <w:sz w:val="18"/>
          <w:szCs w:val="18"/>
        </w:rPr>
        <w:t>şi</w:t>
      </w:r>
      <w:proofErr w:type="spellEnd"/>
      <w:r w:rsidRPr="003D1956">
        <w:rPr>
          <w:rFonts w:ascii="Verdana" w:hAnsi="Verdana" w:cs="Verdana"/>
          <w:b w:val="0"/>
          <w:bCs w:val="0"/>
          <w:sz w:val="18"/>
          <w:szCs w:val="18"/>
        </w:rPr>
        <w:t xml:space="preserve"> </w:t>
      </w:r>
      <w:proofErr w:type="spellStart"/>
      <w:r w:rsidRPr="003D1956">
        <w:rPr>
          <w:rFonts w:ascii="Verdana" w:hAnsi="Verdana" w:cs="Verdana"/>
          <w:b w:val="0"/>
          <w:bCs w:val="0"/>
          <w:sz w:val="18"/>
          <w:szCs w:val="18"/>
        </w:rPr>
        <w:t>legislaţiei</w:t>
      </w:r>
      <w:proofErr w:type="spellEnd"/>
      <w:r w:rsidRPr="003D1956">
        <w:rPr>
          <w:rFonts w:ascii="Verdana" w:hAnsi="Verdana" w:cs="Verdana"/>
          <w:b w:val="0"/>
          <w:bCs w:val="0"/>
          <w:sz w:val="18"/>
          <w:szCs w:val="18"/>
        </w:rPr>
        <w:t xml:space="preserve"> relevante aplicabile la nivelul UE.</w:t>
      </w:r>
    </w:p>
    <w:p w14:paraId="7C167D45" w14:textId="77777777" w:rsidR="00596F48" w:rsidRPr="003D1956" w:rsidRDefault="00596F48" w:rsidP="00596F48">
      <w:pPr>
        <w:pStyle w:val="Titlu2"/>
        <w:tabs>
          <w:tab w:val="clear" w:pos="720"/>
          <w:tab w:val="clear" w:pos="1080"/>
          <w:tab w:val="num" w:pos="576"/>
        </w:tabs>
        <w:spacing w:line="100" w:lineRule="atLeast"/>
        <w:rPr>
          <w:rFonts w:ascii="Verdana" w:hAnsi="Verdana"/>
          <w:sz w:val="18"/>
          <w:szCs w:val="18"/>
        </w:rPr>
      </w:pPr>
    </w:p>
    <w:p w14:paraId="05D0C332" w14:textId="51C614CD" w:rsidR="00596F48" w:rsidRPr="003D1956" w:rsidRDefault="00596F48" w:rsidP="00596F48">
      <w:pPr>
        <w:spacing w:after="0" w:line="100" w:lineRule="atLeast"/>
        <w:jc w:val="both"/>
        <w:rPr>
          <w:rFonts w:ascii="Verdana" w:eastAsia="Times New Roman" w:hAnsi="Verdana" w:cs="Times New Roman"/>
          <w:sz w:val="18"/>
          <w:szCs w:val="18"/>
        </w:rPr>
      </w:pPr>
      <w:r w:rsidRPr="003D1956">
        <w:rPr>
          <w:rFonts w:ascii="Verdana" w:eastAsia="STZhongsong" w:hAnsi="Verdana" w:cs="Times New Roman"/>
          <w:sz w:val="18"/>
          <w:szCs w:val="18"/>
        </w:rPr>
        <w:t xml:space="preserve">Prezenta Anexă a fost încheiată astăzi, </w:t>
      </w:r>
      <w:r w:rsidR="00914092">
        <w:rPr>
          <w:rFonts w:ascii="Verdana" w:eastAsia="STZhongsong" w:hAnsi="Verdana" w:cs="Times New Roman"/>
          <w:sz w:val="18"/>
          <w:szCs w:val="18"/>
        </w:rPr>
        <w:t>16.04.2026</w:t>
      </w:r>
      <w:r w:rsidRPr="003D1956">
        <w:rPr>
          <w:rFonts w:ascii="Verdana" w:eastAsia="STZhongsong" w:hAnsi="Verdana" w:cs="Times New Roman"/>
          <w:sz w:val="18"/>
          <w:szCs w:val="18"/>
        </w:rPr>
        <w:t xml:space="preserve">, în </w:t>
      </w:r>
      <w:r w:rsidR="00914092">
        <w:rPr>
          <w:rFonts w:ascii="Verdana" w:eastAsia="STZhongsong" w:hAnsi="Verdana" w:cs="Times New Roman"/>
          <w:sz w:val="18"/>
          <w:szCs w:val="18"/>
        </w:rPr>
        <w:t>2</w:t>
      </w:r>
      <w:r w:rsidRPr="003D1956">
        <w:rPr>
          <w:rFonts w:ascii="Verdana" w:eastAsia="STZhongsong" w:hAnsi="Verdana" w:cs="Times New Roman"/>
          <w:sz w:val="18"/>
          <w:szCs w:val="18"/>
        </w:rPr>
        <w:t xml:space="preserve"> exemplare originale, din care unul pentru Operatorul de Date </w:t>
      </w:r>
      <w:r>
        <w:rPr>
          <w:rFonts w:ascii="Verdana" w:hAnsi="Verdana" w:cs="Verdana"/>
          <w:b/>
          <w:bCs/>
          <w:sz w:val="18"/>
          <w:szCs w:val="18"/>
        </w:rPr>
        <w:t xml:space="preserve">Direcția Generală de Asistență Socială și Protecția Copilului Sector 2 </w:t>
      </w:r>
      <w:r w:rsidRPr="003D1956">
        <w:rPr>
          <w:rFonts w:ascii="Verdana" w:eastAsia="STZhongsong" w:hAnsi="Verdana" w:cs="Times New Roman"/>
          <w:sz w:val="18"/>
          <w:szCs w:val="18"/>
        </w:rPr>
        <w:t>şi unul pentru CNPR.</w:t>
      </w:r>
    </w:p>
    <w:p w14:paraId="678A4AA3" w14:textId="77777777" w:rsidR="00596F48" w:rsidRPr="00FD2CA5" w:rsidRDefault="00596F48" w:rsidP="00343149">
      <w:pPr>
        <w:spacing w:before="100" w:beforeAutospacing="1" w:after="100" w:afterAutospacing="1" w:line="240" w:lineRule="auto"/>
        <w:contextualSpacing/>
        <w:jc w:val="both"/>
        <w:rPr>
          <w:rFonts w:ascii="Times New Roman" w:hAnsi="Times New Roman" w:cs="Times New Roman"/>
          <w:sz w:val="24"/>
          <w:szCs w:val="24"/>
        </w:rPr>
      </w:pPr>
    </w:p>
    <w:sectPr w:rsidR="00596F48" w:rsidRPr="00FD2CA5" w:rsidSect="006D6933">
      <w:pgSz w:w="11906" w:h="16838"/>
      <w:pgMar w:top="567" w:right="851"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font1299">
    <w:altName w:val="Times New Roman"/>
    <w:charset w:val="00"/>
    <w:family w:val="auto"/>
    <w:pitch w:val="variable"/>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WenQuanYi Zen Hei">
    <w:altName w:val="Yu Gothic"/>
    <w:charset w:val="80"/>
    <w:family w:val="auto"/>
    <w:pitch w:val="variable"/>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EE"/>
    <w:family w:val="roman"/>
    <w:pitch w:val="variable"/>
    <w:sig w:usb0="E00006FF" w:usb1="420024FF" w:usb2="02000000" w:usb3="00000000" w:csb0="0000019F" w:csb1="00000000"/>
  </w:font>
  <w:font w:name="Tahoma-Bold">
    <w:charset w:val="00"/>
    <w:family w:val="auto"/>
    <w:pitch w:val="variable"/>
  </w:font>
  <w:font w:name="Cambria">
    <w:panose1 w:val="02040503050406030204"/>
    <w:charset w:val="EE"/>
    <w:family w:val="roman"/>
    <w:pitch w:val="variable"/>
    <w:sig w:usb0="E00006FF" w:usb1="420024FF" w:usb2="02000000" w:usb3="00000000" w:csb0="0000019F" w:csb1="00000000"/>
  </w:font>
  <w:font w:name="STZhongsong">
    <w:charset w:val="86"/>
    <w:family w:val="auto"/>
    <w:pitch w:val="variable"/>
    <w:sig w:usb0="00000287" w:usb1="080F0000" w:usb2="00000010" w:usb3="00000000" w:csb0="0004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Num4"/>
    <w:lvl w:ilvl="0">
      <w:start w:val="1"/>
      <w:numFmt w:val="decimal"/>
      <w:lvlText w:val="%1."/>
      <w:lvlJc w:val="left"/>
      <w:pPr>
        <w:tabs>
          <w:tab w:val="num" w:pos="0"/>
        </w:tabs>
        <w:ind w:left="480" w:hanging="480"/>
      </w:pPr>
      <w:rPr>
        <w:rFonts w:eastAsia="Tahoma" w:cs="Verdana"/>
        <w:b/>
        <w:color w:val="000000"/>
      </w:rPr>
    </w:lvl>
    <w:lvl w:ilvl="1">
      <w:start w:val="1"/>
      <w:numFmt w:val="decimal"/>
      <w:lvlText w:val="%1.%2."/>
      <w:lvlJc w:val="left"/>
      <w:pPr>
        <w:tabs>
          <w:tab w:val="num" w:pos="0"/>
        </w:tabs>
        <w:ind w:left="720" w:hanging="720"/>
      </w:pPr>
      <w:rPr>
        <w:rFonts w:eastAsia="Tahoma" w:cs="Verdana"/>
        <w:b/>
        <w:color w:val="000000"/>
      </w:rPr>
    </w:lvl>
    <w:lvl w:ilvl="2">
      <w:start w:val="1"/>
      <w:numFmt w:val="decimal"/>
      <w:lvlText w:val="%1.%2.%3."/>
      <w:lvlJc w:val="left"/>
      <w:pPr>
        <w:tabs>
          <w:tab w:val="num" w:pos="0"/>
        </w:tabs>
        <w:ind w:left="1080" w:hanging="1080"/>
      </w:pPr>
      <w:rPr>
        <w:rFonts w:eastAsia="Tahoma" w:cs="Verdana"/>
        <w:b/>
        <w:color w:val="000000"/>
      </w:rPr>
    </w:lvl>
    <w:lvl w:ilvl="3">
      <w:start w:val="1"/>
      <w:numFmt w:val="decimal"/>
      <w:lvlText w:val="%1.%2.%3.%4."/>
      <w:lvlJc w:val="left"/>
      <w:pPr>
        <w:tabs>
          <w:tab w:val="num" w:pos="0"/>
        </w:tabs>
        <w:ind w:left="1080" w:hanging="1080"/>
      </w:pPr>
      <w:rPr>
        <w:rFonts w:eastAsia="Tahoma" w:cs="Verdana"/>
        <w:b/>
        <w:color w:val="000000"/>
      </w:rPr>
    </w:lvl>
    <w:lvl w:ilvl="4">
      <w:start w:val="1"/>
      <w:numFmt w:val="decimal"/>
      <w:lvlText w:val="%1.%2.%3.%4.%5."/>
      <w:lvlJc w:val="left"/>
      <w:pPr>
        <w:tabs>
          <w:tab w:val="num" w:pos="0"/>
        </w:tabs>
        <w:ind w:left="1440" w:hanging="1440"/>
      </w:pPr>
      <w:rPr>
        <w:rFonts w:eastAsia="Tahoma" w:cs="Verdana"/>
        <w:b/>
        <w:color w:val="000000"/>
      </w:rPr>
    </w:lvl>
    <w:lvl w:ilvl="5">
      <w:start w:val="1"/>
      <w:numFmt w:val="decimal"/>
      <w:lvlText w:val="%1.%2.%3.%4.%5.%6."/>
      <w:lvlJc w:val="left"/>
      <w:pPr>
        <w:tabs>
          <w:tab w:val="num" w:pos="0"/>
        </w:tabs>
        <w:ind w:left="1800" w:hanging="1800"/>
      </w:pPr>
      <w:rPr>
        <w:rFonts w:eastAsia="Tahoma" w:cs="Verdana"/>
        <w:b/>
        <w:color w:val="000000"/>
      </w:rPr>
    </w:lvl>
    <w:lvl w:ilvl="6">
      <w:start w:val="1"/>
      <w:numFmt w:val="decimal"/>
      <w:lvlText w:val="%1.%2.%3.%4.%5.%6.%7."/>
      <w:lvlJc w:val="left"/>
      <w:pPr>
        <w:tabs>
          <w:tab w:val="num" w:pos="0"/>
        </w:tabs>
        <w:ind w:left="2160" w:hanging="2160"/>
      </w:pPr>
      <w:rPr>
        <w:rFonts w:eastAsia="Tahoma" w:cs="Verdana"/>
        <w:b/>
        <w:color w:val="000000"/>
      </w:rPr>
    </w:lvl>
    <w:lvl w:ilvl="7">
      <w:start w:val="1"/>
      <w:numFmt w:val="decimal"/>
      <w:lvlText w:val="%1.%2.%3.%4.%5.%6.%7.%8."/>
      <w:lvlJc w:val="left"/>
      <w:pPr>
        <w:tabs>
          <w:tab w:val="num" w:pos="0"/>
        </w:tabs>
        <w:ind w:left="2160" w:hanging="2160"/>
      </w:pPr>
      <w:rPr>
        <w:rFonts w:eastAsia="Tahoma" w:cs="Verdana"/>
        <w:b/>
        <w:color w:val="000000"/>
      </w:rPr>
    </w:lvl>
    <w:lvl w:ilvl="8">
      <w:start w:val="1"/>
      <w:numFmt w:val="decimal"/>
      <w:lvlText w:val="%1.%2.%3.%4.%5.%6.%7.%8.%9."/>
      <w:lvlJc w:val="left"/>
      <w:pPr>
        <w:tabs>
          <w:tab w:val="num" w:pos="0"/>
        </w:tabs>
        <w:ind w:left="2520" w:hanging="2520"/>
      </w:pPr>
      <w:rPr>
        <w:rFonts w:eastAsia="Tahoma" w:cs="Verdana"/>
        <w:b/>
        <w:color w:val="000000"/>
      </w:rPr>
    </w:lvl>
  </w:abstractNum>
  <w:abstractNum w:abstractNumId="2" w15:restartNumberingAfterBreak="0">
    <w:nsid w:val="00000003"/>
    <w:multiLevelType w:val="multilevel"/>
    <w:tmpl w:val="00000003"/>
    <w:name w:val="WWNum6"/>
    <w:lvl w:ilvl="0">
      <w:start w:val="1"/>
      <w:numFmt w:val="bullet"/>
      <w:lvlText w:val=""/>
      <w:lvlJc w:val="left"/>
      <w:pPr>
        <w:tabs>
          <w:tab w:val="num" w:pos="720"/>
        </w:tabs>
        <w:ind w:left="720" w:hanging="360"/>
      </w:pPr>
      <w:rPr>
        <w:rFonts w:ascii="Wingdings 2" w:hAnsi="Wingdings 2" w:cs="OpenSymbol"/>
        <w:b/>
        <w:bCs/>
      </w:rPr>
    </w:lvl>
    <w:lvl w:ilvl="1">
      <w:start w:val="1"/>
      <w:numFmt w:val="bullet"/>
      <w:lvlText w:val="◦"/>
      <w:lvlJc w:val="left"/>
      <w:pPr>
        <w:tabs>
          <w:tab w:val="num" w:pos="1080"/>
        </w:tabs>
        <w:ind w:left="1080" w:hanging="360"/>
      </w:pPr>
      <w:rPr>
        <w:rFonts w:ascii="OpenSymbol" w:hAnsi="OpenSymbol" w:cs="OpenSymbol"/>
        <w:b/>
        <w:bCs/>
      </w:rPr>
    </w:lvl>
    <w:lvl w:ilvl="2">
      <w:start w:val="1"/>
      <w:numFmt w:val="bullet"/>
      <w:lvlText w:val="▪"/>
      <w:lvlJc w:val="left"/>
      <w:pPr>
        <w:tabs>
          <w:tab w:val="num" w:pos="1440"/>
        </w:tabs>
        <w:ind w:left="1440" w:hanging="360"/>
      </w:pPr>
      <w:rPr>
        <w:rFonts w:ascii="OpenSymbol" w:hAnsi="OpenSymbol" w:cs="OpenSymbol"/>
        <w:b/>
        <w:bCs/>
      </w:rPr>
    </w:lvl>
    <w:lvl w:ilvl="3">
      <w:start w:val="1"/>
      <w:numFmt w:val="bullet"/>
      <w:lvlText w:val=""/>
      <w:lvlJc w:val="left"/>
      <w:pPr>
        <w:tabs>
          <w:tab w:val="num" w:pos="1800"/>
        </w:tabs>
        <w:ind w:left="1800" w:hanging="360"/>
      </w:pPr>
      <w:rPr>
        <w:rFonts w:ascii="Wingdings 2" w:hAnsi="Wingdings 2" w:cs="OpenSymbol"/>
        <w:b/>
        <w:bCs/>
      </w:rPr>
    </w:lvl>
    <w:lvl w:ilvl="4">
      <w:start w:val="1"/>
      <w:numFmt w:val="bullet"/>
      <w:lvlText w:val="◦"/>
      <w:lvlJc w:val="left"/>
      <w:pPr>
        <w:tabs>
          <w:tab w:val="num" w:pos="2160"/>
        </w:tabs>
        <w:ind w:left="2160" w:hanging="360"/>
      </w:pPr>
      <w:rPr>
        <w:rFonts w:ascii="OpenSymbol" w:hAnsi="OpenSymbol" w:cs="OpenSymbol"/>
        <w:b/>
        <w:bCs/>
      </w:rPr>
    </w:lvl>
    <w:lvl w:ilvl="5">
      <w:start w:val="1"/>
      <w:numFmt w:val="bullet"/>
      <w:lvlText w:val="▪"/>
      <w:lvlJc w:val="left"/>
      <w:pPr>
        <w:tabs>
          <w:tab w:val="num" w:pos="2520"/>
        </w:tabs>
        <w:ind w:left="2520" w:hanging="360"/>
      </w:pPr>
      <w:rPr>
        <w:rFonts w:ascii="OpenSymbol" w:hAnsi="OpenSymbol" w:cs="OpenSymbol"/>
        <w:b/>
        <w:bCs/>
      </w:rPr>
    </w:lvl>
    <w:lvl w:ilvl="6">
      <w:start w:val="1"/>
      <w:numFmt w:val="bullet"/>
      <w:lvlText w:val=""/>
      <w:lvlJc w:val="left"/>
      <w:pPr>
        <w:tabs>
          <w:tab w:val="num" w:pos="2880"/>
        </w:tabs>
        <w:ind w:left="2880" w:hanging="360"/>
      </w:pPr>
      <w:rPr>
        <w:rFonts w:ascii="Wingdings 2" w:hAnsi="Wingdings 2" w:cs="OpenSymbol"/>
        <w:b/>
        <w:bCs/>
      </w:rPr>
    </w:lvl>
    <w:lvl w:ilvl="7">
      <w:start w:val="1"/>
      <w:numFmt w:val="bullet"/>
      <w:lvlText w:val="◦"/>
      <w:lvlJc w:val="left"/>
      <w:pPr>
        <w:tabs>
          <w:tab w:val="num" w:pos="3240"/>
        </w:tabs>
        <w:ind w:left="3240" w:hanging="360"/>
      </w:pPr>
      <w:rPr>
        <w:rFonts w:ascii="OpenSymbol" w:hAnsi="OpenSymbol" w:cs="OpenSymbol"/>
        <w:b/>
        <w:bCs/>
      </w:rPr>
    </w:lvl>
    <w:lvl w:ilvl="8">
      <w:start w:val="1"/>
      <w:numFmt w:val="bullet"/>
      <w:lvlText w:val="▪"/>
      <w:lvlJc w:val="left"/>
      <w:pPr>
        <w:tabs>
          <w:tab w:val="num" w:pos="3600"/>
        </w:tabs>
        <w:ind w:left="3600" w:hanging="360"/>
      </w:pPr>
      <w:rPr>
        <w:rFonts w:ascii="OpenSymbol" w:hAnsi="OpenSymbol" w:cs="OpenSymbol"/>
        <w:b/>
        <w:bCs/>
      </w:rPr>
    </w:lvl>
  </w:abstractNum>
  <w:abstractNum w:abstractNumId="3" w15:restartNumberingAfterBreak="0">
    <w:nsid w:val="00000004"/>
    <w:multiLevelType w:val="multilevel"/>
    <w:tmpl w:val="00000004"/>
    <w:name w:val="WWNum7"/>
    <w:lvl w:ilvl="0">
      <w:start w:val="1"/>
      <w:numFmt w:val="lowerLetter"/>
      <w:lvlText w:val="%1."/>
      <w:lvlJc w:val="left"/>
      <w:pPr>
        <w:tabs>
          <w:tab w:val="num" w:pos="720"/>
        </w:tabs>
        <w:ind w:left="720" w:hanging="360"/>
      </w:pPr>
      <w:rPr>
        <w:rFonts w:eastAsia="Tahoma" w:cs="Verdana"/>
        <w:sz w:val="22"/>
        <w:szCs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 w15:restartNumberingAfterBreak="0">
    <w:nsid w:val="00000005"/>
    <w:multiLevelType w:val="multilevel"/>
    <w:tmpl w:val="00000005"/>
    <w:name w:val="WWNum8"/>
    <w:lvl w:ilvl="0">
      <w:start w:val="4"/>
      <w:numFmt w:val="decimal"/>
      <w:lvlText w:val="%1."/>
      <w:lvlJc w:val="left"/>
      <w:pPr>
        <w:tabs>
          <w:tab w:val="num" w:pos="0"/>
        </w:tabs>
        <w:ind w:left="720" w:hanging="360"/>
      </w:pPr>
    </w:lvl>
    <w:lvl w:ilvl="1">
      <w:start w:val="1"/>
      <w:numFmt w:val="decimal"/>
      <w:lvlText w:val="%1.%2"/>
      <w:lvlJc w:val="left"/>
      <w:pPr>
        <w:tabs>
          <w:tab w:val="num" w:pos="0"/>
        </w:tabs>
        <w:ind w:left="720" w:hanging="360"/>
      </w:pPr>
      <w:rPr>
        <w:rFonts w:cs="font1299"/>
        <w:b/>
        <w:color w:val="00000A"/>
      </w:rPr>
    </w:lvl>
    <w:lvl w:ilvl="2">
      <w:start w:val="1"/>
      <w:numFmt w:val="decimal"/>
      <w:lvlText w:val="%1.%2.%3"/>
      <w:lvlJc w:val="left"/>
      <w:pPr>
        <w:tabs>
          <w:tab w:val="num" w:pos="0"/>
        </w:tabs>
        <w:ind w:left="1080" w:hanging="720"/>
      </w:pPr>
      <w:rPr>
        <w:rFonts w:cs="font1299"/>
        <w:b/>
        <w:color w:val="00000A"/>
      </w:rPr>
    </w:lvl>
    <w:lvl w:ilvl="3">
      <w:start w:val="1"/>
      <w:numFmt w:val="decimal"/>
      <w:lvlText w:val="%1.%2.%3.%4"/>
      <w:lvlJc w:val="left"/>
      <w:pPr>
        <w:tabs>
          <w:tab w:val="num" w:pos="0"/>
        </w:tabs>
        <w:ind w:left="1080" w:hanging="720"/>
      </w:pPr>
      <w:rPr>
        <w:rFonts w:cs="font1299"/>
        <w:b/>
        <w:color w:val="00000A"/>
      </w:rPr>
    </w:lvl>
    <w:lvl w:ilvl="4">
      <w:start w:val="1"/>
      <w:numFmt w:val="decimal"/>
      <w:lvlText w:val="%1.%2.%3.%4.%5"/>
      <w:lvlJc w:val="left"/>
      <w:pPr>
        <w:tabs>
          <w:tab w:val="num" w:pos="0"/>
        </w:tabs>
        <w:ind w:left="1440" w:hanging="1080"/>
      </w:pPr>
      <w:rPr>
        <w:rFonts w:cs="font1299"/>
        <w:b/>
        <w:color w:val="00000A"/>
      </w:rPr>
    </w:lvl>
    <w:lvl w:ilvl="5">
      <w:start w:val="1"/>
      <w:numFmt w:val="decimal"/>
      <w:lvlText w:val="%1.%2.%3.%4.%5.%6"/>
      <w:lvlJc w:val="left"/>
      <w:pPr>
        <w:tabs>
          <w:tab w:val="num" w:pos="0"/>
        </w:tabs>
        <w:ind w:left="1440" w:hanging="1080"/>
      </w:pPr>
      <w:rPr>
        <w:rFonts w:cs="font1299"/>
        <w:b/>
        <w:color w:val="00000A"/>
      </w:rPr>
    </w:lvl>
    <w:lvl w:ilvl="6">
      <w:start w:val="1"/>
      <w:numFmt w:val="decimal"/>
      <w:lvlText w:val="%1.%2.%3.%4.%5.%6.%7"/>
      <w:lvlJc w:val="left"/>
      <w:pPr>
        <w:tabs>
          <w:tab w:val="num" w:pos="0"/>
        </w:tabs>
        <w:ind w:left="1800" w:hanging="1440"/>
      </w:pPr>
      <w:rPr>
        <w:rFonts w:cs="font1299"/>
        <w:b/>
        <w:color w:val="00000A"/>
      </w:rPr>
    </w:lvl>
    <w:lvl w:ilvl="7">
      <w:start w:val="1"/>
      <w:numFmt w:val="decimal"/>
      <w:lvlText w:val="%1.%2.%3.%4.%5.%6.%7.%8"/>
      <w:lvlJc w:val="left"/>
      <w:pPr>
        <w:tabs>
          <w:tab w:val="num" w:pos="0"/>
        </w:tabs>
        <w:ind w:left="1800" w:hanging="1440"/>
      </w:pPr>
      <w:rPr>
        <w:rFonts w:cs="font1299"/>
        <w:b/>
        <w:color w:val="00000A"/>
      </w:rPr>
    </w:lvl>
    <w:lvl w:ilvl="8">
      <w:start w:val="1"/>
      <w:numFmt w:val="decimal"/>
      <w:lvlText w:val="%1.%2.%3.%4.%5.%6.%7.%8.%9"/>
      <w:lvlJc w:val="left"/>
      <w:pPr>
        <w:tabs>
          <w:tab w:val="num" w:pos="0"/>
        </w:tabs>
        <w:ind w:left="1800" w:hanging="1440"/>
      </w:pPr>
      <w:rPr>
        <w:rFonts w:cs="font1299"/>
        <w:b/>
        <w:color w:val="00000A"/>
      </w:rPr>
    </w:lvl>
  </w:abstractNum>
  <w:abstractNum w:abstractNumId="5" w15:restartNumberingAfterBreak="0">
    <w:nsid w:val="00000006"/>
    <w:multiLevelType w:val="multilevel"/>
    <w:tmpl w:val="00000006"/>
    <w:name w:val="WWNum11"/>
    <w:lvl w:ilvl="0">
      <w:start w:val="1"/>
      <w:numFmt w:val="lowerLetter"/>
      <w:lvlText w:val="(%1)"/>
      <w:lvlJc w:val="left"/>
      <w:pPr>
        <w:tabs>
          <w:tab w:val="num" w:pos="0"/>
        </w:tabs>
        <w:ind w:left="907"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7"/>
    <w:multiLevelType w:val="multilevel"/>
    <w:tmpl w:val="00000007"/>
    <w:name w:val="WWNum12"/>
    <w:lvl w:ilvl="0">
      <w:start w:val="7"/>
      <w:numFmt w:val="decimal"/>
      <w:lvlText w:val="%1."/>
      <w:lvlJc w:val="left"/>
      <w:pPr>
        <w:tabs>
          <w:tab w:val="num" w:pos="0"/>
        </w:tabs>
        <w:ind w:left="450" w:hanging="450"/>
      </w:pPr>
      <w:rPr>
        <w:b/>
      </w:rPr>
    </w:lvl>
    <w:lvl w:ilvl="1">
      <w:start w:val="1"/>
      <w:numFmt w:val="decimal"/>
      <w:lvlText w:val="%1.%2."/>
      <w:lvlJc w:val="left"/>
      <w:pPr>
        <w:tabs>
          <w:tab w:val="num" w:pos="0"/>
        </w:tabs>
        <w:ind w:left="1434" w:hanging="720"/>
      </w:pPr>
      <w:rPr>
        <w:b/>
      </w:rPr>
    </w:lvl>
    <w:lvl w:ilvl="2">
      <w:start w:val="1"/>
      <w:numFmt w:val="decimal"/>
      <w:lvlText w:val="%1.%2.%3."/>
      <w:lvlJc w:val="left"/>
      <w:pPr>
        <w:tabs>
          <w:tab w:val="num" w:pos="0"/>
        </w:tabs>
        <w:ind w:left="2508" w:hanging="1080"/>
      </w:pPr>
    </w:lvl>
    <w:lvl w:ilvl="3">
      <w:start w:val="1"/>
      <w:numFmt w:val="decimal"/>
      <w:lvlText w:val="%1.%2.%3.%4."/>
      <w:lvlJc w:val="left"/>
      <w:pPr>
        <w:tabs>
          <w:tab w:val="num" w:pos="0"/>
        </w:tabs>
        <w:ind w:left="3222" w:hanging="1080"/>
      </w:pPr>
    </w:lvl>
    <w:lvl w:ilvl="4">
      <w:start w:val="1"/>
      <w:numFmt w:val="decimal"/>
      <w:lvlText w:val="%1.%2.%3.%4.%5."/>
      <w:lvlJc w:val="left"/>
      <w:pPr>
        <w:tabs>
          <w:tab w:val="num" w:pos="0"/>
        </w:tabs>
        <w:ind w:left="4296" w:hanging="1440"/>
      </w:pPr>
    </w:lvl>
    <w:lvl w:ilvl="5">
      <w:start w:val="1"/>
      <w:numFmt w:val="decimal"/>
      <w:lvlText w:val="%1.%2.%3.%4.%5.%6."/>
      <w:lvlJc w:val="left"/>
      <w:pPr>
        <w:tabs>
          <w:tab w:val="num" w:pos="0"/>
        </w:tabs>
        <w:ind w:left="5370" w:hanging="1800"/>
      </w:pPr>
    </w:lvl>
    <w:lvl w:ilvl="6">
      <w:start w:val="1"/>
      <w:numFmt w:val="decimal"/>
      <w:lvlText w:val="%1.%2.%3.%4.%5.%6.%7."/>
      <w:lvlJc w:val="left"/>
      <w:pPr>
        <w:tabs>
          <w:tab w:val="num" w:pos="0"/>
        </w:tabs>
        <w:ind w:left="6444" w:hanging="2160"/>
      </w:pPr>
    </w:lvl>
    <w:lvl w:ilvl="7">
      <w:start w:val="1"/>
      <w:numFmt w:val="decimal"/>
      <w:lvlText w:val="%1.%2.%3.%4.%5.%6.%7.%8."/>
      <w:lvlJc w:val="left"/>
      <w:pPr>
        <w:tabs>
          <w:tab w:val="num" w:pos="0"/>
        </w:tabs>
        <w:ind w:left="7158" w:hanging="2160"/>
      </w:pPr>
    </w:lvl>
    <w:lvl w:ilvl="8">
      <w:start w:val="1"/>
      <w:numFmt w:val="decimal"/>
      <w:lvlText w:val="%1.%2.%3.%4.%5.%6.%7.%8.%9."/>
      <w:lvlJc w:val="left"/>
      <w:pPr>
        <w:tabs>
          <w:tab w:val="num" w:pos="0"/>
        </w:tabs>
        <w:ind w:left="8232" w:hanging="2520"/>
      </w:pPr>
    </w:lvl>
  </w:abstractNum>
  <w:abstractNum w:abstractNumId="7" w15:restartNumberingAfterBreak="0">
    <w:nsid w:val="00000008"/>
    <w:multiLevelType w:val="multilevel"/>
    <w:tmpl w:val="00000008"/>
    <w:name w:val="WWNum13"/>
    <w:lvl w:ilvl="0">
      <w:start w:val="4"/>
      <w:numFmt w:val="decimal"/>
      <w:lvlText w:val="%1."/>
      <w:lvlJc w:val="left"/>
      <w:pPr>
        <w:tabs>
          <w:tab w:val="num" w:pos="0"/>
        </w:tabs>
        <w:ind w:left="450" w:hanging="450"/>
      </w:pPr>
      <w:rPr>
        <w:rFonts w:cs="font1299"/>
        <w:color w:val="00000A"/>
      </w:rPr>
    </w:lvl>
    <w:lvl w:ilvl="1">
      <w:start w:val="1"/>
      <w:numFmt w:val="decimal"/>
      <w:lvlText w:val="%1.%2."/>
      <w:lvlJc w:val="left"/>
      <w:pPr>
        <w:tabs>
          <w:tab w:val="num" w:pos="0"/>
        </w:tabs>
        <w:ind w:left="720" w:hanging="720"/>
      </w:pPr>
      <w:rPr>
        <w:rFonts w:cs="font1299"/>
        <w:b/>
        <w:color w:val="00000A"/>
      </w:rPr>
    </w:lvl>
    <w:lvl w:ilvl="2">
      <w:start w:val="1"/>
      <w:numFmt w:val="decimal"/>
      <w:lvlText w:val="%1.%2.%3."/>
      <w:lvlJc w:val="left"/>
      <w:pPr>
        <w:tabs>
          <w:tab w:val="num" w:pos="0"/>
        </w:tabs>
        <w:ind w:left="1080" w:hanging="1080"/>
      </w:pPr>
      <w:rPr>
        <w:rFonts w:cs="font1299"/>
        <w:color w:val="00000A"/>
      </w:rPr>
    </w:lvl>
    <w:lvl w:ilvl="3">
      <w:start w:val="1"/>
      <w:numFmt w:val="decimal"/>
      <w:lvlText w:val="%1.%2.%3.%4."/>
      <w:lvlJc w:val="left"/>
      <w:pPr>
        <w:tabs>
          <w:tab w:val="num" w:pos="0"/>
        </w:tabs>
        <w:ind w:left="1080" w:hanging="1080"/>
      </w:pPr>
      <w:rPr>
        <w:rFonts w:cs="font1299"/>
        <w:color w:val="00000A"/>
      </w:rPr>
    </w:lvl>
    <w:lvl w:ilvl="4">
      <w:start w:val="1"/>
      <w:numFmt w:val="decimal"/>
      <w:lvlText w:val="%1.%2.%3.%4.%5."/>
      <w:lvlJc w:val="left"/>
      <w:pPr>
        <w:tabs>
          <w:tab w:val="num" w:pos="0"/>
        </w:tabs>
        <w:ind w:left="1440" w:hanging="1440"/>
      </w:pPr>
      <w:rPr>
        <w:rFonts w:cs="font1299"/>
        <w:color w:val="00000A"/>
      </w:rPr>
    </w:lvl>
    <w:lvl w:ilvl="5">
      <w:start w:val="1"/>
      <w:numFmt w:val="decimal"/>
      <w:lvlText w:val="%1.%2.%3.%4.%5.%6."/>
      <w:lvlJc w:val="left"/>
      <w:pPr>
        <w:tabs>
          <w:tab w:val="num" w:pos="0"/>
        </w:tabs>
        <w:ind w:left="1800" w:hanging="1800"/>
      </w:pPr>
      <w:rPr>
        <w:rFonts w:cs="font1299"/>
        <w:color w:val="00000A"/>
      </w:rPr>
    </w:lvl>
    <w:lvl w:ilvl="6">
      <w:start w:val="1"/>
      <w:numFmt w:val="decimal"/>
      <w:lvlText w:val="%1.%2.%3.%4.%5.%6.%7."/>
      <w:lvlJc w:val="left"/>
      <w:pPr>
        <w:tabs>
          <w:tab w:val="num" w:pos="0"/>
        </w:tabs>
        <w:ind w:left="2160" w:hanging="2160"/>
      </w:pPr>
      <w:rPr>
        <w:rFonts w:cs="font1299"/>
        <w:color w:val="00000A"/>
      </w:rPr>
    </w:lvl>
    <w:lvl w:ilvl="7">
      <w:start w:val="1"/>
      <w:numFmt w:val="decimal"/>
      <w:lvlText w:val="%1.%2.%3.%4.%5.%6.%7.%8."/>
      <w:lvlJc w:val="left"/>
      <w:pPr>
        <w:tabs>
          <w:tab w:val="num" w:pos="0"/>
        </w:tabs>
        <w:ind w:left="2160" w:hanging="2160"/>
      </w:pPr>
      <w:rPr>
        <w:rFonts w:cs="font1299"/>
        <w:color w:val="00000A"/>
      </w:rPr>
    </w:lvl>
    <w:lvl w:ilvl="8">
      <w:start w:val="1"/>
      <w:numFmt w:val="decimal"/>
      <w:lvlText w:val="%1.%2.%3.%4.%5.%6.%7.%8.%9."/>
      <w:lvlJc w:val="left"/>
      <w:pPr>
        <w:tabs>
          <w:tab w:val="num" w:pos="0"/>
        </w:tabs>
        <w:ind w:left="2520" w:hanging="2520"/>
      </w:pPr>
      <w:rPr>
        <w:rFonts w:cs="font1299"/>
        <w:color w:val="00000A"/>
      </w:rPr>
    </w:lvl>
  </w:abstractNum>
  <w:num w:numId="1" w16cid:durableId="816535915">
    <w:abstractNumId w:val="0"/>
  </w:num>
  <w:num w:numId="2" w16cid:durableId="1530340239">
    <w:abstractNumId w:val="1"/>
  </w:num>
  <w:num w:numId="3" w16cid:durableId="1892956722">
    <w:abstractNumId w:val="2"/>
  </w:num>
  <w:num w:numId="4" w16cid:durableId="1385250977">
    <w:abstractNumId w:val="3"/>
  </w:num>
  <w:num w:numId="5" w16cid:durableId="861937284">
    <w:abstractNumId w:val="4"/>
  </w:num>
  <w:num w:numId="6" w16cid:durableId="1761757268">
    <w:abstractNumId w:val="5"/>
  </w:num>
  <w:num w:numId="7" w16cid:durableId="226498987">
    <w:abstractNumId w:val="6"/>
  </w:num>
  <w:num w:numId="8" w16cid:durableId="18051253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F94"/>
    <w:rsid w:val="00023CCD"/>
    <w:rsid w:val="0002685A"/>
    <w:rsid w:val="00042768"/>
    <w:rsid w:val="0005640A"/>
    <w:rsid w:val="00066EEB"/>
    <w:rsid w:val="00075EE0"/>
    <w:rsid w:val="0009266D"/>
    <w:rsid w:val="00092D41"/>
    <w:rsid w:val="000A3F34"/>
    <w:rsid w:val="000B11CD"/>
    <w:rsid w:val="000B6FF6"/>
    <w:rsid w:val="000C0E1C"/>
    <w:rsid w:val="000F7EB4"/>
    <w:rsid w:val="00107F6A"/>
    <w:rsid w:val="001109FF"/>
    <w:rsid w:val="0011464C"/>
    <w:rsid w:val="001273FC"/>
    <w:rsid w:val="001310C6"/>
    <w:rsid w:val="00133BE1"/>
    <w:rsid w:val="001450E7"/>
    <w:rsid w:val="00151533"/>
    <w:rsid w:val="00170087"/>
    <w:rsid w:val="00177875"/>
    <w:rsid w:val="00177D18"/>
    <w:rsid w:val="0018037A"/>
    <w:rsid w:val="0018324A"/>
    <w:rsid w:val="001A0AE0"/>
    <w:rsid w:val="001D2530"/>
    <w:rsid w:val="001D5E29"/>
    <w:rsid w:val="001E3B29"/>
    <w:rsid w:val="001F31BF"/>
    <w:rsid w:val="001F375B"/>
    <w:rsid w:val="001F4FD0"/>
    <w:rsid w:val="0020091D"/>
    <w:rsid w:val="00201A39"/>
    <w:rsid w:val="0020652D"/>
    <w:rsid w:val="002070DD"/>
    <w:rsid w:val="002134DE"/>
    <w:rsid w:val="0023077B"/>
    <w:rsid w:val="00241197"/>
    <w:rsid w:val="00245706"/>
    <w:rsid w:val="002573CB"/>
    <w:rsid w:val="002734CD"/>
    <w:rsid w:val="00290E4C"/>
    <w:rsid w:val="002B1EE3"/>
    <w:rsid w:val="002B59CD"/>
    <w:rsid w:val="002D2A48"/>
    <w:rsid w:val="002E05DA"/>
    <w:rsid w:val="002E0E65"/>
    <w:rsid w:val="002F1E71"/>
    <w:rsid w:val="00300857"/>
    <w:rsid w:val="0030442F"/>
    <w:rsid w:val="00314D6A"/>
    <w:rsid w:val="003420DB"/>
    <w:rsid w:val="00343149"/>
    <w:rsid w:val="00350385"/>
    <w:rsid w:val="00353999"/>
    <w:rsid w:val="00357A56"/>
    <w:rsid w:val="00360177"/>
    <w:rsid w:val="003668EB"/>
    <w:rsid w:val="0037102D"/>
    <w:rsid w:val="00385787"/>
    <w:rsid w:val="00385D51"/>
    <w:rsid w:val="003C1012"/>
    <w:rsid w:val="003C5226"/>
    <w:rsid w:val="003D7052"/>
    <w:rsid w:val="003E0C5D"/>
    <w:rsid w:val="003E4DF8"/>
    <w:rsid w:val="003F5087"/>
    <w:rsid w:val="003F6531"/>
    <w:rsid w:val="003F6E0C"/>
    <w:rsid w:val="00400E94"/>
    <w:rsid w:val="004016BD"/>
    <w:rsid w:val="0040457E"/>
    <w:rsid w:val="00407112"/>
    <w:rsid w:val="0041581A"/>
    <w:rsid w:val="004333C9"/>
    <w:rsid w:val="00455CD0"/>
    <w:rsid w:val="004564AF"/>
    <w:rsid w:val="00475A5A"/>
    <w:rsid w:val="004B59B0"/>
    <w:rsid w:val="004C3275"/>
    <w:rsid w:val="004C3BEC"/>
    <w:rsid w:val="004D22E7"/>
    <w:rsid w:val="004E03EB"/>
    <w:rsid w:val="004F219F"/>
    <w:rsid w:val="004F79C5"/>
    <w:rsid w:val="00514764"/>
    <w:rsid w:val="00514887"/>
    <w:rsid w:val="0052106A"/>
    <w:rsid w:val="005234A6"/>
    <w:rsid w:val="00534C47"/>
    <w:rsid w:val="00564D89"/>
    <w:rsid w:val="005705DB"/>
    <w:rsid w:val="00573CA6"/>
    <w:rsid w:val="005761DC"/>
    <w:rsid w:val="0057643F"/>
    <w:rsid w:val="00585F1E"/>
    <w:rsid w:val="005865CD"/>
    <w:rsid w:val="00592148"/>
    <w:rsid w:val="005938AB"/>
    <w:rsid w:val="00596F48"/>
    <w:rsid w:val="005B13F5"/>
    <w:rsid w:val="005E07A5"/>
    <w:rsid w:val="005E4D71"/>
    <w:rsid w:val="005F6089"/>
    <w:rsid w:val="00600417"/>
    <w:rsid w:val="0061407D"/>
    <w:rsid w:val="00647FAB"/>
    <w:rsid w:val="0066097D"/>
    <w:rsid w:val="00661210"/>
    <w:rsid w:val="00663357"/>
    <w:rsid w:val="006834BD"/>
    <w:rsid w:val="00687303"/>
    <w:rsid w:val="00691167"/>
    <w:rsid w:val="006A3D07"/>
    <w:rsid w:val="006C55FA"/>
    <w:rsid w:val="006D0E8A"/>
    <w:rsid w:val="006D45EF"/>
    <w:rsid w:val="006D6933"/>
    <w:rsid w:val="006E1B86"/>
    <w:rsid w:val="006E5D9B"/>
    <w:rsid w:val="006E714D"/>
    <w:rsid w:val="006E7D10"/>
    <w:rsid w:val="006F490C"/>
    <w:rsid w:val="006F5DAA"/>
    <w:rsid w:val="006F715C"/>
    <w:rsid w:val="0072619D"/>
    <w:rsid w:val="00727516"/>
    <w:rsid w:val="0074196A"/>
    <w:rsid w:val="00741FCD"/>
    <w:rsid w:val="00751DC0"/>
    <w:rsid w:val="007575F8"/>
    <w:rsid w:val="00767E3F"/>
    <w:rsid w:val="007815E8"/>
    <w:rsid w:val="00792E21"/>
    <w:rsid w:val="007A32FF"/>
    <w:rsid w:val="007B5A25"/>
    <w:rsid w:val="007E01C5"/>
    <w:rsid w:val="007F0E7D"/>
    <w:rsid w:val="00806A0A"/>
    <w:rsid w:val="008116D1"/>
    <w:rsid w:val="00813FF2"/>
    <w:rsid w:val="00817C5E"/>
    <w:rsid w:val="00821AC3"/>
    <w:rsid w:val="008263B7"/>
    <w:rsid w:val="00841B30"/>
    <w:rsid w:val="0089225E"/>
    <w:rsid w:val="008A1201"/>
    <w:rsid w:val="008A40C7"/>
    <w:rsid w:val="008A7117"/>
    <w:rsid w:val="008B4222"/>
    <w:rsid w:val="008B5975"/>
    <w:rsid w:val="008E2E59"/>
    <w:rsid w:val="008E729D"/>
    <w:rsid w:val="00914092"/>
    <w:rsid w:val="009140FC"/>
    <w:rsid w:val="00945DE5"/>
    <w:rsid w:val="00947C50"/>
    <w:rsid w:val="00956BC9"/>
    <w:rsid w:val="00972042"/>
    <w:rsid w:val="00975A46"/>
    <w:rsid w:val="009A14EB"/>
    <w:rsid w:val="009B2D6A"/>
    <w:rsid w:val="009B2EB2"/>
    <w:rsid w:val="009B7DCA"/>
    <w:rsid w:val="009C594E"/>
    <w:rsid w:val="009D744D"/>
    <w:rsid w:val="00A058AF"/>
    <w:rsid w:val="00A15F6F"/>
    <w:rsid w:val="00A21B13"/>
    <w:rsid w:val="00A22C0D"/>
    <w:rsid w:val="00A25FA3"/>
    <w:rsid w:val="00A3453E"/>
    <w:rsid w:val="00A4365C"/>
    <w:rsid w:val="00A44A38"/>
    <w:rsid w:val="00A56F90"/>
    <w:rsid w:val="00A6211C"/>
    <w:rsid w:val="00A640EB"/>
    <w:rsid w:val="00A910BB"/>
    <w:rsid w:val="00A949FA"/>
    <w:rsid w:val="00A978B4"/>
    <w:rsid w:val="00AB7F2B"/>
    <w:rsid w:val="00AC3D9D"/>
    <w:rsid w:val="00AD20BB"/>
    <w:rsid w:val="00AE3B45"/>
    <w:rsid w:val="00AF41A4"/>
    <w:rsid w:val="00B26C12"/>
    <w:rsid w:val="00B44110"/>
    <w:rsid w:val="00B50EFF"/>
    <w:rsid w:val="00B5608D"/>
    <w:rsid w:val="00B61A49"/>
    <w:rsid w:val="00B86189"/>
    <w:rsid w:val="00B9295F"/>
    <w:rsid w:val="00BD1BAB"/>
    <w:rsid w:val="00C00E80"/>
    <w:rsid w:val="00C11944"/>
    <w:rsid w:val="00C25E39"/>
    <w:rsid w:val="00C33BB7"/>
    <w:rsid w:val="00C50784"/>
    <w:rsid w:val="00C5478E"/>
    <w:rsid w:val="00C55512"/>
    <w:rsid w:val="00C8158F"/>
    <w:rsid w:val="00C86EA4"/>
    <w:rsid w:val="00CA33C4"/>
    <w:rsid w:val="00CA7198"/>
    <w:rsid w:val="00CB08B1"/>
    <w:rsid w:val="00CC4085"/>
    <w:rsid w:val="00CC73DA"/>
    <w:rsid w:val="00CF3474"/>
    <w:rsid w:val="00D037E4"/>
    <w:rsid w:val="00D059EC"/>
    <w:rsid w:val="00D0622E"/>
    <w:rsid w:val="00D25179"/>
    <w:rsid w:val="00D44BA2"/>
    <w:rsid w:val="00D50856"/>
    <w:rsid w:val="00D77F9D"/>
    <w:rsid w:val="00D80E94"/>
    <w:rsid w:val="00D80F40"/>
    <w:rsid w:val="00D84F71"/>
    <w:rsid w:val="00D85102"/>
    <w:rsid w:val="00D90078"/>
    <w:rsid w:val="00DA1293"/>
    <w:rsid w:val="00DD0F72"/>
    <w:rsid w:val="00DD2F2D"/>
    <w:rsid w:val="00DF6A4F"/>
    <w:rsid w:val="00E0265D"/>
    <w:rsid w:val="00E15A42"/>
    <w:rsid w:val="00E2057E"/>
    <w:rsid w:val="00E3331F"/>
    <w:rsid w:val="00E37B94"/>
    <w:rsid w:val="00E4216B"/>
    <w:rsid w:val="00E5152E"/>
    <w:rsid w:val="00E551BD"/>
    <w:rsid w:val="00E829A3"/>
    <w:rsid w:val="00E84BC8"/>
    <w:rsid w:val="00E852B8"/>
    <w:rsid w:val="00E9678B"/>
    <w:rsid w:val="00EE4E42"/>
    <w:rsid w:val="00EE5BF0"/>
    <w:rsid w:val="00EE7A1F"/>
    <w:rsid w:val="00EF5ABE"/>
    <w:rsid w:val="00F05A02"/>
    <w:rsid w:val="00F100D5"/>
    <w:rsid w:val="00F346AB"/>
    <w:rsid w:val="00F34BCC"/>
    <w:rsid w:val="00F37307"/>
    <w:rsid w:val="00F566A2"/>
    <w:rsid w:val="00F56F94"/>
    <w:rsid w:val="00F645D3"/>
    <w:rsid w:val="00F7630E"/>
    <w:rsid w:val="00F9404A"/>
    <w:rsid w:val="00FB0AC4"/>
    <w:rsid w:val="00FC113D"/>
    <w:rsid w:val="00FD2CA5"/>
    <w:rsid w:val="00FD5171"/>
    <w:rsid w:val="00FE2573"/>
    <w:rsid w:val="00FF00BC"/>
    <w:rsid w:val="00FF2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D933"/>
  <w15:docId w15:val="{B70C6FFD-E9DA-4F55-8815-3DD95D2B1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D71"/>
    <w:rPr>
      <w:noProof/>
    </w:rPr>
  </w:style>
  <w:style w:type="paragraph" w:styleId="Titlu1">
    <w:name w:val="heading 1"/>
    <w:basedOn w:val="Normal"/>
    <w:next w:val="Corptext"/>
    <w:link w:val="Titlu1Caracter"/>
    <w:qFormat/>
    <w:rsid w:val="00596F48"/>
    <w:pPr>
      <w:keepNext/>
      <w:numPr>
        <w:numId w:val="1"/>
      </w:numPr>
      <w:suppressAutoHyphens/>
      <w:spacing w:after="0" w:line="312" w:lineRule="auto"/>
      <w:outlineLvl w:val="0"/>
    </w:pPr>
    <w:rPr>
      <w:rFonts w:ascii="Times New Roman" w:eastAsia="Times New Roman" w:hAnsi="Times New Roman" w:cs="Arial"/>
      <w:b/>
      <w:bCs/>
      <w:noProof w:val="0"/>
      <w:kern w:val="1"/>
      <w:sz w:val="24"/>
      <w:szCs w:val="24"/>
      <w:lang w:eastAsia="hi-IN" w:bidi="hi-IN"/>
    </w:rPr>
  </w:style>
  <w:style w:type="paragraph" w:styleId="Titlu2">
    <w:name w:val="heading 2"/>
    <w:basedOn w:val="Normal"/>
    <w:next w:val="Corptext"/>
    <w:link w:val="Titlu2Caracter"/>
    <w:qFormat/>
    <w:rsid w:val="00596F48"/>
    <w:pPr>
      <w:numPr>
        <w:ilvl w:val="1"/>
        <w:numId w:val="1"/>
      </w:numPr>
      <w:tabs>
        <w:tab w:val="left" w:pos="720"/>
      </w:tabs>
      <w:suppressAutoHyphens/>
      <w:spacing w:before="120" w:after="120" w:line="312" w:lineRule="auto"/>
      <w:ind w:left="720" w:hanging="720"/>
      <w:outlineLvl w:val="1"/>
    </w:pPr>
    <w:rPr>
      <w:rFonts w:ascii="Times New Roman" w:eastAsia="Times New Roman" w:hAnsi="Times New Roman" w:cs="Arial"/>
      <w:bCs/>
      <w:iCs/>
      <w:noProof w:val="0"/>
      <w:kern w:val="1"/>
      <w:sz w:val="24"/>
      <w:szCs w:val="24"/>
      <w:lang w:eastAsia="hi-IN" w:bidi="hi-I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F56F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4E03E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E03EB"/>
    <w:rPr>
      <w:rFonts w:ascii="Tahoma" w:hAnsi="Tahoma" w:cs="Tahoma"/>
      <w:noProof/>
      <w:sz w:val="16"/>
      <w:szCs w:val="16"/>
    </w:rPr>
  </w:style>
  <w:style w:type="paragraph" w:styleId="Textsimplu">
    <w:name w:val="Plain Text"/>
    <w:basedOn w:val="Normal"/>
    <w:link w:val="TextsimpluCaracter"/>
    <w:rsid w:val="004564AF"/>
    <w:pPr>
      <w:widowControl w:val="0"/>
      <w:suppressAutoHyphens/>
      <w:spacing w:after="0" w:line="240" w:lineRule="auto"/>
    </w:pPr>
    <w:rPr>
      <w:rFonts w:ascii="Consolas" w:eastAsia="WenQuanYi Zen Hei" w:hAnsi="Consolas" w:cs="Consolas"/>
      <w:noProof w:val="0"/>
      <w:kern w:val="1"/>
      <w:sz w:val="20"/>
      <w:szCs w:val="20"/>
      <w:lang w:val="en-US" w:eastAsia="hi-IN" w:bidi="hi-IN"/>
    </w:rPr>
  </w:style>
  <w:style w:type="character" w:customStyle="1" w:styleId="TextsimpluCaracter">
    <w:name w:val="Text simplu Caracter"/>
    <w:basedOn w:val="Fontdeparagrafimplicit"/>
    <w:link w:val="Textsimplu"/>
    <w:rsid w:val="004564AF"/>
    <w:rPr>
      <w:rFonts w:ascii="Consolas" w:eastAsia="WenQuanYi Zen Hei" w:hAnsi="Consolas" w:cs="Consolas"/>
      <w:kern w:val="1"/>
      <w:sz w:val="20"/>
      <w:szCs w:val="20"/>
      <w:lang w:val="en-US" w:eastAsia="hi-IN" w:bidi="hi-IN"/>
    </w:rPr>
  </w:style>
  <w:style w:type="paragraph" w:customStyle="1" w:styleId="TableContents">
    <w:name w:val="Table Contents"/>
    <w:basedOn w:val="Normal"/>
    <w:rsid w:val="00B44110"/>
    <w:pPr>
      <w:suppressLineNumbers/>
      <w:suppressAutoHyphens/>
      <w:spacing w:after="0" w:line="240" w:lineRule="auto"/>
    </w:pPr>
    <w:rPr>
      <w:rFonts w:ascii="Times New Roman" w:eastAsia="Times New Roman" w:hAnsi="Times New Roman" w:cs="Times New Roman"/>
      <w:noProof w:val="0"/>
      <w:kern w:val="1"/>
      <w:sz w:val="20"/>
      <w:szCs w:val="20"/>
      <w:lang w:val="en-AU" w:eastAsia="ar-SA"/>
    </w:rPr>
  </w:style>
  <w:style w:type="paragraph" w:customStyle="1" w:styleId="Standard">
    <w:name w:val="Standard"/>
    <w:rsid w:val="00B44110"/>
    <w:pPr>
      <w:widowControl w:val="0"/>
      <w:suppressAutoHyphens/>
      <w:spacing w:after="0" w:line="240" w:lineRule="auto"/>
      <w:textAlignment w:val="baseline"/>
    </w:pPr>
    <w:rPr>
      <w:rFonts w:ascii="Times New Roman" w:eastAsia="Lucida Sans Unicode" w:hAnsi="Times New Roman" w:cs="Mangal"/>
      <w:kern w:val="1"/>
      <w:sz w:val="24"/>
      <w:szCs w:val="24"/>
      <w:lang w:eastAsia="hi-IN" w:bidi="hi-IN"/>
    </w:rPr>
  </w:style>
  <w:style w:type="paragraph" w:customStyle="1" w:styleId="Quotations">
    <w:name w:val="Quotations"/>
    <w:basedOn w:val="Standard"/>
    <w:rsid w:val="00B44110"/>
    <w:pPr>
      <w:spacing w:after="283"/>
      <w:ind w:left="567" w:right="567"/>
    </w:pPr>
  </w:style>
  <w:style w:type="paragraph" w:styleId="Corptext2">
    <w:name w:val="Body Text 2"/>
    <w:basedOn w:val="Normal"/>
    <w:link w:val="Corptext2Caracter"/>
    <w:rsid w:val="004333C9"/>
    <w:pPr>
      <w:suppressAutoHyphens/>
      <w:spacing w:after="120" w:line="480" w:lineRule="auto"/>
    </w:pPr>
    <w:rPr>
      <w:rFonts w:ascii="Times New Roman" w:eastAsia="Times New Roman" w:hAnsi="Times New Roman" w:cs="Times New Roman"/>
      <w:noProof w:val="0"/>
      <w:kern w:val="1"/>
      <w:sz w:val="20"/>
      <w:szCs w:val="20"/>
      <w:lang w:val="en-AU" w:eastAsia="ar-SA"/>
    </w:rPr>
  </w:style>
  <w:style w:type="character" w:customStyle="1" w:styleId="Corptext2Caracter">
    <w:name w:val="Corp text 2 Caracter"/>
    <w:basedOn w:val="Fontdeparagrafimplicit"/>
    <w:link w:val="Corptext2"/>
    <w:rsid w:val="004333C9"/>
    <w:rPr>
      <w:rFonts w:ascii="Times New Roman" w:eastAsia="Times New Roman" w:hAnsi="Times New Roman" w:cs="Times New Roman"/>
      <w:kern w:val="1"/>
      <w:sz w:val="20"/>
      <w:szCs w:val="20"/>
      <w:lang w:val="en-AU" w:eastAsia="ar-SA"/>
    </w:rPr>
  </w:style>
  <w:style w:type="paragraph" w:styleId="Listparagraf">
    <w:name w:val="List Paragraph"/>
    <w:basedOn w:val="Normal"/>
    <w:qFormat/>
    <w:rsid w:val="004D22E7"/>
    <w:pPr>
      <w:widowControl w:val="0"/>
      <w:suppressAutoHyphens/>
      <w:spacing w:after="0" w:line="100" w:lineRule="atLeast"/>
      <w:ind w:left="720"/>
    </w:pPr>
    <w:rPr>
      <w:rFonts w:ascii="Times New Roman" w:eastAsia="Lucida Sans Unicode" w:hAnsi="Times New Roman" w:cs="Mangal"/>
      <w:noProof w:val="0"/>
      <w:kern w:val="1"/>
      <w:sz w:val="24"/>
      <w:szCs w:val="24"/>
      <w:lang w:val="en-US" w:eastAsia="hi-IN" w:bidi="hi-IN"/>
    </w:rPr>
  </w:style>
  <w:style w:type="character" w:customStyle="1" w:styleId="Titlu1Caracter">
    <w:name w:val="Titlu 1 Caracter"/>
    <w:basedOn w:val="Fontdeparagrafimplicit"/>
    <w:link w:val="Titlu1"/>
    <w:rsid w:val="00596F48"/>
    <w:rPr>
      <w:rFonts w:ascii="Times New Roman" w:eastAsia="Times New Roman" w:hAnsi="Times New Roman" w:cs="Arial"/>
      <w:b/>
      <w:bCs/>
      <w:kern w:val="1"/>
      <w:sz w:val="24"/>
      <w:szCs w:val="24"/>
      <w:lang w:eastAsia="hi-IN" w:bidi="hi-IN"/>
    </w:rPr>
  </w:style>
  <w:style w:type="character" w:customStyle="1" w:styleId="Titlu2Caracter">
    <w:name w:val="Titlu 2 Caracter"/>
    <w:basedOn w:val="Fontdeparagrafimplicit"/>
    <w:link w:val="Titlu2"/>
    <w:rsid w:val="00596F48"/>
    <w:rPr>
      <w:rFonts w:ascii="Times New Roman" w:eastAsia="Times New Roman" w:hAnsi="Times New Roman" w:cs="Arial"/>
      <w:bCs/>
      <w:iCs/>
      <w:kern w:val="1"/>
      <w:sz w:val="24"/>
      <w:szCs w:val="24"/>
      <w:lang w:eastAsia="hi-IN" w:bidi="hi-IN"/>
    </w:rPr>
  </w:style>
  <w:style w:type="paragraph" w:styleId="Corptext">
    <w:name w:val="Body Text"/>
    <w:basedOn w:val="Normal"/>
    <w:link w:val="CorptextCaracter"/>
    <w:rsid w:val="00596F48"/>
    <w:pPr>
      <w:suppressAutoHyphens/>
      <w:spacing w:after="120"/>
    </w:pPr>
    <w:rPr>
      <w:rFonts w:ascii="Calibri" w:eastAsia="SimSun" w:hAnsi="Calibri" w:cs="font1299"/>
      <w:noProof w:val="0"/>
      <w:lang w:eastAsia="ar-SA"/>
    </w:rPr>
  </w:style>
  <w:style w:type="character" w:customStyle="1" w:styleId="CorptextCaracter">
    <w:name w:val="Corp text Caracter"/>
    <w:basedOn w:val="Fontdeparagrafimplicit"/>
    <w:link w:val="Corptext"/>
    <w:rsid w:val="00596F48"/>
    <w:rPr>
      <w:rFonts w:ascii="Calibri" w:eastAsia="SimSun" w:hAnsi="Calibri" w:cs="font1299"/>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641765">
      <w:bodyDiv w:val="1"/>
      <w:marLeft w:val="0"/>
      <w:marRight w:val="0"/>
      <w:marTop w:val="0"/>
      <w:marBottom w:val="0"/>
      <w:divBdr>
        <w:top w:val="none" w:sz="0" w:space="0" w:color="auto"/>
        <w:left w:val="none" w:sz="0" w:space="0" w:color="auto"/>
        <w:bottom w:val="none" w:sz="0" w:space="0" w:color="auto"/>
        <w:right w:val="none" w:sz="0" w:space="0" w:color="auto"/>
      </w:divBdr>
    </w:div>
    <w:div w:id="199907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8</Pages>
  <Words>3779</Words>
  <Characters>21923</Characters>
  <Application>Microsoft Office Word</Application>
  <DocSecurity>0</DocSecurity>
  <Lines>182</Lines>
  <Paragraphs>51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CONSILIUL JUDETEAN HARGHITA</Company>
  <LinksUpToDate>false</LinksUpToDate>
  <CharactersWithSpaces>25651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mara.popescu</dc:creator>
  <cp:lastModifiedBy>Roxana Roxana</cp:lastModifiedBy>
  <cp:revision>24</cp:revision>
  <cp:lastPrinted>2026-04-08T07:23:00Z</cp:lastPrinted>
  <dcterms:created xsi:type="dcterms:W3CDTF">2026-04-07T06:02:00Z</dcterms:created>
  <dcterms:modified xsi:type="dcterms:W3CDTF">2026-04-22T11:26:00Z</dcterms:modified>
</cp:coreProperties>
</file>