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7104D3" w:rsidRDefault="00E443BE" w:rsidP="00307EE7">
      <w:pPr>
        <w:pStyle w:val="DefaultText"/>
        <w:tabs>
          <w:tab w:val="left" w:pos="3261"/>
        </w:tabs>
        <w:ind w:right="-68"/>
        <w:jc w:val="both"/>
        <w:rPr>
          <w:b/>
          <w:noProof w:val="0"/>
          <w:sz w:val="22"/>
          <w:szCs w:val="22"/>
          <w:lang w:val="ro-RO"/>
        </w:rPr>
      </w:pPr>
      <w:r w:rsidRPr="007104D3">
        <w:rPr>
          <w:b/>
          <w:noProof w:val="0"/>
          <w:sz w:val="22"/>
          <w:szCs w:val="22"/>
          <w:lang w:val="ro-RO"/>
        </w:rPr>
        <w:t xml:space="preserve">                                                              </w:t>
      </w:r>
      <w:r w:rsidR="00265F7A" w:rsidRPr="007104D3">
        <w:rPr>
          <w:b/>
          <w:noProof w:val="0"/>
          <w:sz w:val="22"/>
          <w:szCs w:val="22"/>
          <w:lang w:val="ro-RO"/>
        </w:rPr>
        <w:t xml:space="preserve"> </w:t>
      </w:r>
    </w:p>
    <w:p w14:paraId="26476C8D" w14:textId="77777777" w:rsidR="008B26F8" w:rsidRPr="007104D3" w:rsidRDefault="008B26F8" w:rsidP="00D33C98">
      <w:pPr>
        <w:pStyle w:val="DefaultText"/>
        <w:tabs>
          <w:tab w:val="left" w:pos="3261"/>
        </w:tabs>
        <w:ind w:left="-426" w:right="-68"/>
        <w:jc w:val="center"/>
        <w:rPr>
          <w:b/>
          <w:noProof w:val="0"/>
          <w:sz w:val="22"/>
          <w:szCs w:val="22"/>
          <w:lang w:val="ro-RO"/>
        </w:rPr>
      </w:pPr>
      <w:r w:rsidRPr="007104D3">
        <w:rPr>
          <w:b/>
          <w:noProof w:val="0"/>
          <w:sz w:val="22"/>
          <w:szCs w:val="22"/>
          <w:lang w:val="ro-RO"/>
        </w:rPr>
        <w:t>Contract</w:t>
      </w:r>
      <w:r w:rsidR="00FD1115" w:rsidRPr="007104D3">
        <w:rPr>
          <w:b/>
          <w:noProof w:val="0"/>
          <w:sz w:val="22"/>
          <w:szCs w:val="22"/>
          <w:lang w:val="ro-RO"/>
        </w:rPr>
        <w:t xml:space="preserve"> subsecvent</w:t>
      </w:r>
      <w:r w:rsidRPr="007104D3">
        <w:rPr>
          <w:b/>
          <w:noProof w:val="0"/>
          <w:sz w:val="22"/>
          <w:szCs w:val="22"/>
          <w:lang w:val="ro-RO"/>
        </w:rPr>
        <w:t xml:space="preserve"> de furnizare</w:t>
      </w:r>
    </w:p>
    <w:p w14:paraId="1D1C2F0C" w14:textId="7BDEFCC2" w:rsidR="008B26F8" w:rsidRPr="007104D3" w:rsidRDefault="00265F7A" w:rsidP="00F63562">
      <w:pPr>
        <w:pStyle w:val="DefaultText"/>
        <w:tabs>
          <w:tab w:val="left" w:pos="3261"/>
        </w:tabs>
        <w:ind w:left="-142" w:right="-68"/>
        <w:jc w:val="both"/>
        <w:rPr>
          <w:b/>
          <w:noProof w:val="0"/>
          <w:sz w:val="22"/>
          <w:szCs w:val="22"/>
          <w:lang w:val="ro-RO"/>
        </w:rPr>
      </w:pPr>
      <w:r w:rsidRPr="007104D3">
        <w:rPr>
          <w:b/>
          <w:noProof w:val="0"/>
          <w:sz w:val="22"/>
          <w:szCs w:val="22"/>
          <w:lang w:val="ro-RO"/>
        </w:rPr>
        <w:t xml:space="preserve">                                                </w:t>
      </w:r>
      <w:r w:rsidR="00961706" w:rsidRPr="007104D3">
        <w:rPr>
          <w:b/>
          <w:noProof w:val="0"/>
          <w:sz w:val="22"/>
          <w:szCs w:val="22"/>
          <w:lang w:val="ro-RO"/>
        </w:rPr>
        <w:t xml:space="preserve">        </w:t>
      </w:r>
      <w:r w:rsidR="004173F2" w:rsidRPr="007104D3">
        <w:rPr>
          <w:b/>
          <w:noProof w:val="0"/>
          <w:sz w:val="22"/>
          <w:szCs w:val="22"/>
          <w:lang w:val="ro-RO"/>
        </w:rPr>
        <w:t xml:space="preserve">       </w:t>
      </w:r>
      <w:r w:rsidR="00961706" w:rsidRPr="007104D3">
        <w:rPr>
          <w:b/>
          <w:noProof w:val="0"/>
          <w:sz w:val="22"/>
          <w:szCs w:val="22"/>
          <w:lang w:val="ro-RO"/>
        </w:rPr>
        <w:t xml:space="preserve"> </w:t>
      </w:r>
      <w:r w:rsidRPr="007104D3">
        <w:rPr>
          <w:b/>
          <w:noProof w:val="0"/>
          <w:sz w:val="22"/>
          <w:szCs w:val="22"/>
          <w:lang w:val="ro-RO"/>
        </w:rPr>
        <w:t xml:space="preserve">  </w:t>
      </w:r>
      <w:r w:rsidR="008B26F8" w:rsidRPr="007104D3">
        <w:rPr>
          <w:b/>
          <w:noProof w:val="0"/>
          <w:sz w:val="22"/>
          <w:szCs w:val="22"/>
          <w:lang w:val="ro-RO"/>
        </w:rPr>
        <w:t>nr.</w:t>
      </w:r>
      <w:r w:rsidR="004173F2" w:rsidRPr="007104D3">
        <w:rPr>
          <w:b/>
          <w:noProof w:val="0"/>
          <w:sz w:val="22"/>
          <w:szCs w:val="22"/>
          <w:lang w:val="ro-RO"/>
        </w:rPr>
        <w:t xml:space="preserve"> </w:t>
      </w:r>
      <w:r w:rsidR="0072331C">
        <w:rPr>
          <w:b/>
          <w:noProof w:val="0"/>
          <w:sz w:val="22"/>
          <w:szCs w:val="22"/>
          <w:lang w:val="ro-RO"/>
        </w:rPr>
        <w:t>87/230927</w:t>
      </w:r>
      <w:r w:rsidR="007104D3" w:rsidRPr="007104D3">
        <w:rPr>
          <w:b/>
          <w:noProof w:val="0"/>
          <w:sz w:val="22"/>
          <w:szCs w:val="22"/>
          <w:lang w:val="ro-RO"/>
        </w:rPr>
        <w:t xml:space="preserve"> </w:t>
      </w:r>
      <w:r w:rsidR="008B26F8" w:rsidRPr="007104D3">
        <w:rPr>
          <w:b/>
          <w:noProof w:val="0"/>
          <w:sz w:val="22"/>
          <w:szCs w:val="22"/>
          <w:lang w:val="ro-RO"/>
        </w:rPr>
        <w:t>data</w:t>
      </w:r>
      <w:r w:rsidR="004173F2" w:rsidRPr="007104D3">
        <w:rPr>
          <w:b/>
          <w:noProof w:val="0"/>
          <w:sz w:val="22"/>
          <w:szCs w:val="22"/>
          <w:lang w:val="ro-RO"/>
        </w:rPr>
        <w:t xml:space="preserve"> </w:t>
      </w:r>
      <w:r w:rsidR="0072331C">
        <w:rPr>
          <w:b/>
          <w:noProof w:val="0"/>
          <w:sz w:val="22"/>
          <w:szCs w:val="22"/>
          <w:lang w:val="ro-RO"/>
        </w:rPr>
        <w:t>23.06.2026</w:t>
      </w:r>
    </w:p>
    <w:p w14:paraId="53245622"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Preambul</w:t>
      </w:r>
    </w:p>
    <w:p w14:paraId="634AAE47" w14:textId="5EFE88D0" w:rsidR="009251E4" w:rsidRPr="007104D3" w:rsidRDefault="009251E4" w:rsidP="00E14BCF">
      <w:pPr>
        <w:tabs>
          <w:tab w:val="left" w:pos="5220"/>
        </w:tabs>
        <w:ind w:left="-90"/>
        <w:jc w:val="both"/>
        <w:rPr>
          <w:bCs/>
          <w:sz w:val="22"/>
          <w:szCs w:val="22"/>
        </w:rPr>
      </w:pPr>
      <w:r w:rsidRPr="007104D3">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7104D3">
        <w:rPr>
          <w:b/>
          <w:sz w:val="22"/>
          <w:szCs w:val="22"/>
        </w:rPr>
        <w:t xml:space="preserve">Acordului cadru de furnizare nr. </w:t>
      </w:r>
      <w:r w:rsidR="00F60895" w:rsidRPr="007104D3">
        <w:rPr>
          <w:b/>
          <w:sz w:val="22"/>
          <w:szCs w:val="22"/>
        </w:rPr>
        <w:t>128453</w:t>
      </w:r>
      <w:r w:rsidR="008A2EB9" w:rsidRPr="007104D3">
        <w:rPr>
          <w:b/>
          <w:sz w:val="22"/>
          <w:szCs w:val="22"/>
        </w:rPr>
        <w:t xml:space="preserve">/05.07.2023 </w:t>
      </w:r>
      <w:r w:rsidRPr="007104D3">
        <w:rPr>
          <w:sz w:val="22"/>
          <w:szCs w:val="22"/>
        </w:rPr>
        <w:t xml:space="preserve">s-a încheiat prezentul contract de furnizare de produse, </w:t>
      </w:r>
      <w:r w:rsidRPr="007104D3">
        <w:rPr>
          <w:b/>
          <w:sz w:val="22"/>
          <w:szCs w:val="22"/>
        </w:rPr>
        <w:t>între</w:t>
      </w:r>
      <w:r w:rsidRPr="007104D3">
        <w:rPr>
          <w:bCs/>
          <w:sz w:val="22"/>
          <w:szCs w:val="22"/>
        </w:rPr>
        <w:t>:</w:t>
      </w:r>
    </w:p>
    <w:p w14:paraId="430CB7D4" w14:textId="77777777" w:rsidR="003E5FAF" w:rsidRPr="007104D3" w:rsidRDefault="003E5FAF" w:rsidP="003E5FAF">
      <w:pPr>
        <w:pStyle w:val="DefaultText"/>
        <w:tabs>
          <w:tab w:val="left" w:pos="3261"/>
        </w:tabs>
        <w:ind w:left="-142" w:right="-68"/>
        <w:jc w:val="both"/>
        <w:rPr>
          <w:b/>
          <w:i/>
          <w:noProof w:val="0"/>
          <w:sz w:val="22"/>
          <w:szCs w:val="22"/>
          <w:lang w:val="ro-RO"/>
        </w:rPr>
      </w:pPr>
    </w:p>
    <w:p w14:paraId="59F51848" w14:textId="7E84AED0" w:rsidR="003E5FAF" w:rsidRPr="007104D3" w:rsidRDefault="003E5FAF" w:rsidP="003E5FAF">
      <w:pPr>
        <w:pStyle w:val="DefaultText"/>
        <w:tabs>
          <w:tab w:val="left" w:pos="3261"/>
        </w:tabs>
        <w:ind w:left="-142" w:right="-68"/>
        <w:jc w:val="both"/>
        <w:rPr>
          <w:noProof w:val="0"/>
          <w:sz w:val="22"/>
          <w:szCs w:val="22"/>
          <w:lang w:val="ro-RO"/>
        </w:rPr>
      </w:pPr>
      <w:r w:rsidRPr="007104D3">
        <w:rPr>
          <w:b/>
          <w:i/>
          <w:noProof w:val="0"/>
          <w:sz w:val="22"/>
          <w:szCs w:val="22"/>
          <w:lang w:val="ro-RO"/>
        </w:rPr>
        <w:t>DIRECTIA GENERALA DE ASISTENTA SOCIALA SI PROTECTIA COPILULUI SECTOR 2,</w:t>
      </w:r>
      <w:r w:rsidRPr="007104D3">
        <w:rPr>
          <w:noProof w:val="0"/>
          <w:sz w:val="22"/>
          <w:szCs w:val="22"/>
          <w:lang w:val="ro-RO"/>
        </w:rPr>
        <w:t xml:space="preserve"> în calitate de </w:t>
      </w:r>
      <w:r w:rsidRPr="007104D3">
        <w:rPr>
          <w:b/>
          <w:noProof w:val="0"/>
          <w:sz w:val="22"/>
          <w:szCs w:val="22"/>
          <w:lang w:val="ro-RO"/>
        </w:rPr>
        <w:t>achizitor</w:t>
      </w:r>
      <w:r w:rsidRPr="007104D3">
        <w:rPr>
          <w:noProof w:val="0"/>
          <w:sz w:val="22"/>
          <w:szCs w:val="22"/>
          <w:lang w:val="ro-RO"/>
        </w:rPr>
        <w:t>, pe de o parte</w:t>
      </w:r>
    </w:p>
    <w:p w14:paraId="70824A41" w14:textId="77777777" w:rsidR="00BE13E0" w:rsidRPr="007104D3" w:rsidRDefault="00BE13E0" w:rsidP="003E5FAF">
      <w:pPr>
        <w:pStyle w:val="DefaultText"/>
        <w:tabs>
          <w:tab w:val="left" w:pos="3261"/>
        </w:tabs>
        <w:ind w:left="-142" w:right="-68"/>
        <w:jc w:val="both"/>
        <w:rPr>
          <w:noProof w:val="0"/>
          <w:sz w:val="22"/>
          <w:szCs w:val="22"/>
          <w:lang w:val="ro-RO"/>
        </w:rPr>
      </w:pPr>
    </w:p>
    <w:p w14:paraId="2AB15AF3"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b/>
          <w:noProof w:val="0"/>
          <w:sz w:val="22"/>
          <w:szCs w:val="22"/>
          <w:lang w:val="ro-RO"/>
        </w:rPr>
        <w:t xml:space="preserve">şi </w:t>
      </w:r>
    </w:p>
    <w:p w14:paraId="70FAD91E" w14:textId="77777777" w:rsidR="00FD1533" w:rsidRPr="007104D3" w:rsidRDefault="00FD1533" w:rsidP="003E5FAF">
      <w:pPr>
        <w:pStyle w:val="DefaultText"/>
        <w:tabs>
          <w:tab w:val="left" w:pos="3261"/>
        </w:tabs>
        <w:ind w:left="-142" w:right="-68"/>
        <w:jc w:val="both"/>
        <w:rPr>
          <w:b/>
          <w:noProof w:val="0"/>
          <w:sz w:val="22"/>
          <w:szCs w:val="22"/>
          <w:lang w:val="ro-RO"/>
        </w:rPr>
      </w:pPr>
    </w:p>
    <w:p w14:paraId="6268409E" w14:textId="4333545A" w:rsidR="003E5FAF" w:rsidRPr="007104D3" w:rsidRDefault="008A2EB9" w:rsidP="003E5FAF">
      <w:pPr>
        <w:pStyle w:val="DefaultText"/>
        <w:tabs>
          <w:tab w:val="left" w:pos="3261"/>
        </w:tabs>
        <w:ind w:left="-142" w:right="-68"/>
        <w:jc w:val="both"/>
        <w:rPr>
          <w:noProof w:val="0"/>
          <w:sz w:val="22"/>
          <w:szCs w:val="22"/>
          <w:lang w:val="ro-RO"/>
        </w:rPr>
      </w:pPr>
      <w:r w:rsidRPr="007104D3">
        <w:rPr>
          <w:b/>
          <w:noProof w:val="0"/>
          <w:sz w:val="22"/>
          <w:szCs w:val="22"/>
          <w:lang w:val="ro-RO"/>
        </w:rPr>
        <w:t>TZMO ROMÂNIA SRL</w:t>
      </w:r>
      <w:r w:rsidR="003E5FAF" w:rsidRPr="007104D3">
        <w:rPr>
          <w:b/>
          <w:noProof w:val="0"/>
          <w:sz w:val="22"/>
          <w:szCs w:val="22"/>
          <w:lang w:val="ro-RO"/>
        </w:rPr>
        <w:t xml:space="preserve">, </w:t>
      </w:r>
      <w:r w:rsidR="003E5FAF" w:rsidRPr="007104D3">
        <w:rPr>
          <w:noProof w:val="0"/>
          <w:sz w:val="22"/>
          <w:szCs w:val="22"/>
          <w:lang w:val="ro-RO"/>
        </w:rPr>
        <w:t xml:space="preserve">în calitate de </w:t>
      </w:r>
      <w:r w:rsidR="003E5FAF" w:rsidRPr="007104D3">
        <w:rPr>
          <w:b/>
          <w:noProof w:val="0"/>
          <w:sz w:val="22"/>
          <w:szCs w:val="22"/>
          <w:lang w:val="ro-RO"/>
        </w:rPr>
        <w:t>furnizor</w:t>
      </w:r>
      <w:r w:rsidR="003E5FAF" w:rsidRPr="007104D3">
        <w:rPr>
          <w:noProof w:val="0"/>
          <w:sz w:val="22"/>
          <w:szCs w:val="22"/>
          <w:lang w:val="ro-RO"/>
        </w:rPr>
        <w:t>, pe de altă parte.</w:t>
      </w:r>
    </w:p>
    <w:p w14:paraId="5483DCD1" w14:textId="77777777" w:rsidR="003E5FAF" w:rsidRPr="007104D3" w:rsidRDefault="003E5FAF" w:rsidP="003E5FAF">
      <w:pPr>
        <w:pStyle w:val="DefaultText"/>
        <w:tabs>
          <w:tab w:val="left" w:pos="3261"/>
        </w:tabs>
        <w:ind w:left="-142" w:right="-68"/>
        <w:jc w:val="both"/>
        <w:rPr>
          <w:b/>
          <w:noProof w:val="0"/>
          <w:sz w:val="22"/>
          <w:szCs w:val="22"/>
          <w:lang w:val="ro-RO"/>
        </w:rPr>
      </w:pPr>
    </w:p>
    <w:p w14:paraId="61BB1B96"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2. Definiţii </w:t>
      </w:r>
    </w:p>
    <w:p w14:paraId="621E2547"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2.1 - În prezentul contract următorii termeni vor fi interpretaţi astfel:</w:t>
      </w:r>
    </w:p>
    <w:p w14:paraId="3989023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7104D3">
        <w:rPr>
          <w:b/>
          <w:i/>
          <w:noProof w:val="0"/>
          <w:sz w:val="22"/>
          <w:szCs w:val="22"/>
          <w:lang w:val="ro-RO"/>
        </w:rPr>
        <w:t>contract</w:t>
      </w:r>
      <w:r w:rsidRPr="007104D3">
        <w:rPr>
          <w:b/>
          <w:noProof w:val="0"/>
          <w:sz w:val="22"/>
          <w:szCs w:val="22"/>
          <w:lang w:val="ro-RO"/>
        </w:rPr>
        <w:t xml:space="preserve"> </w:t>
      </w:r>
      <w:r w:rsidRPr="007104D3">
        <w:rPr>
          <w:noProof w:val="0"/>
          <w:sz w:val="22"/>
          <w:szCs w:val="22"/>
          <w:lang w:val="ro-RO"/>
        </w:rPr>
        <w:t xml:space="preserve">– reprezintă prezentul contract  şi toate Anexele sale. </w:t>
      </w:r>
    </w:p>
    <w:p w14:paraId="5825CCC5"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achizitor şi  furnizor</w:t>
      </w:r>
      <w:r w:rsidRPr="007104D3">
        <w:rPr>
          <w:noProof w:val="0"/>
          <w:sz w:val="22"/>
          <w:szCs w:val="22"/>
          <w:lang w:val="ro-RO"/>
        </w:rPr>
        <w:t xml:space="preserve">  - părţile contractante, aşa cum sunt acestea numite în prezentul contract;</w:t>
      </w:r>
    </w:p>
    <w:p w14:paraId="3D2D7988"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preţul contractului</w:t>
      </w:r>
      <w:r w:rsidRPr="007104D3">
        <w:rPr>
          <w:b/>
          <w:noProof w:val="0"/>
          <w:sz w:val="22"/>
          <w:szCs w:val="22"/>
          <w:lang w:val="ro-RO"/>
        </w:rPr>
        <w:t xml:space="preserve"> </w:t>
      </w:r>
      <w:r w:rsidRPr="007104D3">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produse</w:t>
      </w:r>
      <w:r w:rsidRPr="007104D3">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servicii</w:t>
      </w:r>
      <w:r w:rsidRPr="007104D3">
        <w:rPr>
          <w:i/>
          <w:noProof w:val="0"/>
          <w:sz w:val="22"/>
          <w:szCs w:val="22"/>
          <w:lang w:val="ro-RO"/>
        </w:rPr>
        <w:t xml:space="preserve"> -</w:t>
      </w:r>
      <w:r w:rsidRPr="007104D3">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origine</w:t>
      </w:r>
      <w:r w:rsidRPr="007104D3">
        <w:rPr>
          <w:b/>
          <w:noProof w:val="0"/>
          <w:sz w:val="22"/>
          <w:szCs w:val="22"/>
          <w:lang w:val="ro-RO"/>
        </w:rPr>
        <w:t xml:space="preserve"> </w:t>
      </w:r>
      <w:r w:rsidRPr="007104D3">
        <w:rPr>
          <w:noProof w:val="0"/>
          <w:sz w:val="22"/>
          <w:szCs w:val="22"/>
          <w:lang w:val="ro-RO"/>
        </w:rPr>
        <w:t>-</w:t>
      </w:r>
      <w:r w:rsidRPr="007104D3">
        <w:rPr>
          <w:b/>
          <w:noProof w:val="0"/>
          <w:sz w:val="22"/>
          <w:szCs w:val="22"/>
          <w:lang w:val="ro-RO"/>
        </w:rPr>
        <w:t xml:space="preserve"> </w:t>
      </w:r>
      <w:r w:rsidRPr="007104D3">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destinaţie finală</w:t>
      </w:r>
      <w:r w:rsidRPr="007104D3">
        <w:rPr>
          <w:i/>
          <w:noProof w:val="0"/>
          <w:sz w:val="22"/>
          <w:szCs w:val="22"/>
          <w:lang w:val="ro-RO"/>
        </w:rPr>
        <w:t xml:space="preserve">  </w:t>
      </w:r>
      <w:r w:rsidRPr="007104D3">
        <w:rPr>
          <w:noProof w:val="0"/>
          <w:sz w:val="22"/>
          <w:szCs w:val="22"/>
          <w:lang w:val="ro-RO"/>
        </w:rPr>
        <w:t>- locul unde furnizorul are obligaţia de a furniza produsele;</w:t>
      </w:r>
    </w:p>
    <w:p w14:paraId="1DCB0BA1"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termenii comerciali</w:t>
      </w:r>
      <w:r w:rsidRPr="007104D3">
        <w:rPr>
          <w:noProof w:val="0"/>
          <w:sz w:val="22"/>
          <w:szCs w:val="22"/>
          <w:lang w:val="ro-RO"/>
        </w:rPr>
        <w:t xml:space="preserve"> de livrare vor fi interpreaţi conform  INCOTERMS 2000 – Camera Internaţională de Comerţ (CIC).</w:t>
      </w:r>
    </w:p>
    <w:p w14:paraId="1189D18B"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forţa majoră</w:t>
      </w:r>
      <w:r w:rsidRPr="007104D3">
        <w:rPr>
          <w:i/>
          <w:noProof w:val="0"/>
          <w:sz w:val="22"/>
          <w:szCs w:val="22"/>
          <w:lang w:val="ro-RO"/>
        </w:rPr>
        <w:t xml:space="preserve"> </w:t>
      </w:r>
      <w:r w:rsidRPr="007104D3">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nerespectare obligatilor în mod culpabil si repetat</w:t>
      </w:r>
      <w:r w:rsidRPr="007104D3">
        <w:rPr>
          <w:noProof w:val="0"/>
          <w:sz w:val="22"/>
          <w:szCs w:val="22"/>
          <w:lang w:val="ro-RO"/>
        </w:rPr>
        <w:t xml:space="preserve"> – nerespectarea de 3 (trei) ori de catre una din parti a obligatilor asumate prin contract </w:t>
      </w:r>
    </w:p>
    <w:p w14:paraId="65DAAFE2" w14:textId="77777777" w:rsidR="005C59E4"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zi</w:t>
      </w:r>
      <w:r w:rsidRPr="007104D3">
        <w:rPr>
          <w:b/>
          <w:noProof w:val="0"/>
          <w:sz w:val="22"/>
          <w:szCs w:val="22"/>
          <w:lang w:val="ro-RO"/>
        </w:rPr>
        <w:t xml:space="preserve"> </w:t>
      </w:r>
      <w:r w:rsidRPr="007104D3">
        <w:rPr>
          <w:noProof w:val="0"/>
          <w:sz w:val="22"/>
          <w:szCs w:val="22"/>
          <w:lang w:val="ro-RO"/>
        </w:rPr>
        <w:t xml:space="preserve">- zi calendaristică; </w:t>
      </w:r>
      <w:r w:rsidRPr="007104D3">
        <w:rPr>
          <w:i/>
          <w:noProof w:val="0"/>
          <w:sz w:val="22"/>
          <w:szCs w:val="22"/>
          <w:lang w:val="ro-RO"/>
        </w:rPr>
        <w:t>an</w:t>
      </w:r>
      <w:r w:rsidRPr="007104D3">
        <w:rPr>
          <w:noProof w:val="0"/>
          <w:sz w:val="22"/>
          <w:szCs w:val="22"/>
          <w:lang w:val="ro-RO"/>
        </w:rPr>
        <w:t xml:space="preserve"> - 365 de zile.</w:t>
      </w:r>
    </w:p>
    <w:p w14:paraId="119A5EBA" w14:textId="77777777" w:rsidR="006006C7" w:rsidRPr="007104D3"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7104D3" w:rsidRDefault="003E5FAF" w:rsidP="005C59E4">
      <w:pPr>
        <w:pStyle w:val="DefaultText"/>
        <w:tabs>
          <w:tab w:val="left" w:pos="216"/>
          <w:tab w:val="left" w:pos="3261"/>
        </w:tabs>
        <w:suppressAutoHyphens/>
        <w:ind w:left="-142" w:right="-68"/>
        <w:jc w:val="both"/>
        <w:rPr>
          <w:b/>
          <w:i/>
          <w:noProof w:val="0"/>
          <w:sz w:val="22"/>
          <w:szCs w:val="22"/>
          <w:lang w:val="ro-RO"/>
        </w:rPr>
      </w:pPr>
      <w:r w:rsidRPr="007104D3">
        <w:rPr>
          <w:b/>
          <w:noProof w:val="0"/>
          <w:sz w:val="22"/>
          <w:szCs w:val="22"/>
          <w:lang w:val="ro-RO"/>
        </w:rPr>
        <w:t xml:space="preserve">3. </w:t>
      </w:r>
      <w:r w:rsidRPr="007104D3">
        <w:rPr>
          <w:b/>
          <w:i/>
          <w:noProof w:val="0"/>
          <w:sz w:val="22"/>
          <w:szCs w:val="22"/>
          <w:lang w:val="ro-RO"/>
        </w:rPr>
        <w:t>Interpretare</w:t>
      </w:r>
    </w:p>
    <w:p w14:paraId="68B9843B"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b/>
          <w:noProof w:val="0"/>
          <w:sz w:val="22"/>
          <w:szCs w:val="22"/>
          <w:lang w:val="ro-RO"/>
        </w:rPr>
        <w:t xml:space="preserve">3.1 </w:t>
      </w:r>
      <w:r w:rsidRPr="007104D3">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3.2 </w:t>
      </w:r>
      <w:r w:rsidRPr="007104D3">
        <w:rPr>
          <w:noProof w:val="0"/>
          <w:sz w:val="22"/>
          <w:szCs w:val="22"/>
          <w:lang w:val="ro-RO"/>
        </w:rPr>
        <w:t>Termenul “zi”sau “zile” sau orice referire la zile reprezintă zile calendaristice daca nu se specifică în mod diferit.</w:t>
      </w:r>
    </w:p>
    <w:p w14:paraId="57F08DDE" w14:textId="77777777" w:rsidR="00707102" w:rsidRPr="007104D3"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7104D3"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7104D3"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3259F956" w14:textId="77777777" w:rsidR="0072331C" w:rsidRDefault="0072331C" w:rsidP="003E5FAF">
      <w:pPr>
        <w:pStyle w:val="DefaultText"/>
        <w:tabs>
          <w:tab w:val="left" w:pos="3261"/>
        </w:tabs>
        <w:ind w:left="-142" w:right="-68"/>
        <w:jc w:val="center"/>
        <w:rPr>
          <w:b/>
          <w:i/>
          <w:noProof w:val="0"/>
          <w:sz w:val="22"/>
          <w:szCs w:val="22"/>
          <w:lang w:val="ro-RO"/>
        </w:rPr>
      </w:pPr>
    </w:p>
    <w:p w14:paraId="01A664AB" w14:textId="77777777" w:rsidR="0072331C" w:rsidRDefault="0072331C" w:rsidP="003E5FAF">
      <w:pPr>
        <w:pStyle w:val="DefaultText"/>
        <w:tabs>
          <w:tab w:val="left" w:pos="3261"/>
        </w:tabs>
        <w:ind w:left="-142" w:right="-68"/>
        <w:jc w:val="center"/>
        <w:rPr>
          <w:b/>
          <w:i/>
          <w:noProof w:val="0"/>
          <w:sz w:val="22"/>
          <w:szCs w:val="22"/>
          <w:lang w:val="ro-RO"/>
        </w:rPr>
      </w:pPr>
    </w:p>
    <w:p w14:paraId="669878BD" w14:textId="77777777" w:rsidR="0072331C" w:rsidRDefault="0072331C" w:rsidP="003E5FAF">
      <w:pPr>
        <w:pStyle w:val="DefaultText"/>
        <w:tabs>
          <w:tab w:val="left" w:pos="3261"/>
        </w:tabs>
        <w:ind w:left="-142" w:right="-68"/>
        <w:jc w:val="center"/>
        <w:rPr>
          <w:b/>
          <w:i/>
          <w:noProof w:val="0"/>
          <w:sz w:val="22"/>
          <w:szCs w:val="22"/>
          <w:lang w:val="ro-RO"/>
        </w:rPr>
      </w:pPr>
    </w:p>
    <w:p w14:paraId="3DBFBF18" w14:textId="77777777" w:rsidR="0072331C" w:rsidRPr="007104D3" w:rsidRDefault="0072331C" w:rsidP="003E5FAF">
      <w:pPr>
        <w:pStyle w:val="DefaultText"/>
        <w:tabs>
          <w:tab w:val="left" w:pos="3261"/>
        </w:tabs>
        <w:ind w:left="-142" w:right="-68"/>
        <w:jc w:val="center"/>
        <w:rPr>
          <w:b/>
          <w:i/>
          <w:noProof w:val="0"/>
          <w:sz w:val="22"/>
          <w:szCs w:val="22"/>
          <w:lang w:val="ro-RO"/>
        </w:rPr>
      </w:pPr>
    </w:p>
    <w:p w14:paraId="0BE5389F" w14:textId="77777777" w:rsidR="003E5FAF" w:rsidRPr="007104D3" w:rsidRDefault="003E5FAF" w:rsidP="003E5FAF">
      <w:pPr>
        <w:pStyle w:val="DefaultText"/>
        <w:tabs>
          <w:tab w:val="left" w:pos="3261"/>
        </w:tabs>
        <w:ind w:left="-142" w:right="-68"/>
        <w:jc w:val="center"/>
        <w:rPr>
          <w:b/>
          <w:i/>
          <w:noProof w:val="0"/>
          <w:sz w:val="22"/>
          <w:szCs w:val="22"/>
          <w:lang w:val="ro-RO"/>
        </w:rPr>
      </w:pPr>
      <w:r w:rsidRPr="007104D3">
        <w:rPr>
          <w:b/>
          <w:i/>
          <w:noProof w:val="0"/>
          <w:sz w:val="22"/>
          <w:szCs w:val="22"/>
          <w:lang w:val="ro-RO"/>
        </w:rPr>
        <w:lastRenderedPageBreak/>
        <w:t>Clauze obligatorii</w:t>
      </w:r>
    </w:p>
    <w:p w14:paraId="73B9E1DB" w14:textId="77777777" w:rsidR="003E5FAF" w:rsidRPr="007104D3"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4. Obiectul principal al contractului </w:t>
      </w:r>
    </w:p>
    <w:p w14:paraId="3FB85704"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b/>
          <w:i/>
          <w:noProof w:val="0"/>
          <w:sz w:val="22"/>
          <w:szCs w:val="22"/>
          <w:lang w:val="ro-RO"/>
        </w:rPr>
        <w:t xml:space="preserve"> </w:t>
      </w:r>
      <w:r w:rsidRPr="007104D3">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7104D3" w:rsidRDefault="003E5FAF" w:rsidP="003E5FAF">
      <w:pPr>
        <w:pStyle w:val="DefaultText"/>
        <w:tabs>
          <w:tab w:val="left" w:pos="3261"/>
        </w:tabs>
        <w:ind w:left="-142" w:right="-68"/>
        <w:jc w:val="both"/>
        <w:rPr>
          <w:noProof w:val="0"/>
          <w:sz w:val="22"/>
          <w:szCs w:val="22"/>
          <w:lang w:val="ro-RO"/>
        </w:rPr>
      </w:pPr>
    </w:p>
    <w:p w14:paraId="7848F64D"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7104D3" w:rsidRDefault="003E5FAF" w:rsidP="003E5FAF">
      <w:pPr>
        <w:pStyle w:val="DefaultText"/>
        <w:tabs>
          <w:tab w:val="left" w:pos="3261"/>
        </w:tabs>
        <w:ind w:left="-142" w:right="-68"/>
        <w:jc w:val="both"/>
        <w:rPr>
          <w:noProof w:val="0"/>
          <w:sz w:val="22"/>
          <w:szCs w:val="22"/>
          <w:lang w:val="ro-RO"/>
        </w:rPr>
      </w:pPr>
    </w:p>
    <w:p w14:paraId="2323F75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5. </w:t>
      </w:r>
      <w:r w:rsidRPr="007104D3">
        <w:rPr>
          <w:b/>
          <w:i/>
          <w:noProof w:val="0"/>
          <w:sz w:val="22"/>
          <w:szCs w:val="22"/>
          <w:lang w:val="ro-RO"/>
        </w:rPr>
        <w:t>Preţul contractului</w:t>
      </w:r>
    </w:p>
    <w:p w14:paraId="35D5A0CC" w14:textId="00E83EAB" w:rsidR="003E5FAF" w:rsidRPr="007104D3" w:rsidRDefault="003E5FAF" w:rsidP="003E5FAF">
      <w:pPr>
        <w:pStyle w:val="DefaultText"/>
        <w:tabs>
          <w:tab w:val="left" w:pos="3261"/>
        </w:tabs>
        <w:ind w:left="-142" w:right="-68"/>
        <w:jc w:val="both"/>
        <w:rPr>
          <w:b/>
          <w:noProof w:val="0"/>
          <w:sz w:val="22"/>
          <w:szCs w:val="22"/>
          <w:lang w:val="ro-RO"/>
        </w:rPr>
      </w:pPr>
      <w:r w:rsidRPr="007104D3">
        <w:rPr>
          <w:noProof w:val="0"/>
          <w:sz w:val="22"/>
          <w:szCs w:val="22"/>
          <w:lang w:val="ro-RO"/>
        </w:rPr>
        <w:t>5.1 Preţul contractului, respectiv preţul produselor livrate este de</w:t>
      </w:r>
      <w:r w:rsidR="00F60895" w:rsidRPr="007104D3">
        <w:rPr>
          <w:b/>
          <w:noProof w:val="0"/>
          <w:sz w:val="22"/>
          <w:szCs w:val="22"/>
          <w:lang w:val="ro-RO"/>
        </w:rPr>
        <w:t xml:space="preserve"> </w:t>
      </w:r>
      <w:bookmarkStart w:id="1" w:name="_Hlk219098460"/>
      <w:r w:rsidR="007104D3">
        <w:rPr>
          <w:b/>
          <w:noProof w:val="0"/>
          <w:sz w:val="22"/>
          <w:szCs w:val="22"/>
          <w:lang w:val="ro-RO"/>
        </w:rPr>
        <w:t>2.397,20</w:t>
      </w:r>
      <w:r w:rsidR="004F0718" w:rsidRPr="007104D3">
        <w:rPr>
          <w:b/>
          <w:noProof w:val="0"/>
          <w:sz w:val="22"/>
          <w:szCs w:val="22"/>
          <w:lang w:val="ro-RO"/>
        </w:rPr>
        <w:t xml:space="preserve"> </w:t>
      </w:r>
      <w:r w:rsidR="00C927BF" w:rsidRPr="007104D3">
        <w:rPr>
          <w:b/>
          <w:noProof w:val="0"/>
          <w:sz w:val="22"/>
          <w:szCs w:val="22"/>
          <w:lang w:val="ro-RO"/>
        </w:rPr>
        <w:t xml:space="preserve">lei fără TVA, </w:t>
      </w:r>
      <w:r w:rsidR="00C927BF" w:rsidRPr="007104D3">
        <w:rPr>
          <w:bCs/>
          <w:noProof w:val="0"/>
          <w:sz w:val="22"/>
          <w:szCs w:val="22"/>
          <w:lang w:val="ro-RO"/>
        </w:rPr>
        <w:t>respectiv</w:t>
      </w:r>
      <w:r w:rsidR="00C927BF" w:rsidRPr="007104D3">
        <w:rPr>
          <w:b/>
          <w:noProof w:val="0"/>
          <w:sz w:val="22"/>
          <w:szCs w:val="22"/>
          <w:lang w:val="ro-RO"/>
        </w:rPr>
        <w:t xml:space="preserve"> </w:t>
      </w:r>
      <w:r w:rsidR="004F0718" w:rsidRPr="007104D3">
        <w:rPr>
          <w:b/>
          <w:noProof w:val="0"/>
          <w:sz w:val="22"/>
          <w:szCs w:val="22"/>
          <w:lang w:val="ro-RO"/>
        </w:rPr>
        <w:t>2.</w:t>
      </w:r>
      <w:r w:rsidR="007104D3">
        <w:rPr>
          <w:b/>
          <w:noProof w:val="0"/>
          <w:sz w:val="22"/>
          <w:szCs w:val="22"/>
          <w:lang w:val="ro-RO"/>
        </w:rPr>
        <w:t>900</w:t>
      </w:r>
      <w:r w:rsidR="004F0718" w:rsidRPr="007104D3">
        <w:rPr>
          <w:b/>
          <w:noProof w:val="0"/>
          <w:sz w:val="22"/>
          <w:szCs w:val="22"/>
          <w:lang w:val="ro-RO"/>
        </w:rPr>
        <w:t>,</w:t>
      </w:r>
      <w:r w:rsidR="007104D3">
        <w:rPr>
          <w:b/>
          <w:noProof w:val="0"/>
          <w:sz w:val="22"/>
          <w:szCs w:val="22"/>
          <w:lang w:val="ro-RO"/>
        </w:rPr>
        <w:t>61</w:t>
      </w:r>
      <w:r w:rsidR="004F0718" w:rsidRPr="007104D3">
        <w:rPr>
          <w:b/>
          <w:noProof w:val="0"/>
          <w:sz w:val="22"/>
          <w:szCs w:val="22"/>
          <w:lang w:val="ro-RO"/>
        </w:rPr>
        <w:t xml:space="preserve"> </w:t>
      </w:r>
      <w:r w:rsidR="00C927BF" w:rsidRPr="007104D3">
        <w:rPr>
          <w:b/>
          <w:noProof w:val="0"/>
          <w:sz w:val="22"/>
          <w:szCs w:val="22"/>
          <w:lang w:val="ro-RO"/>
        </w:rPr>
        <w:t>lei cu TVA</w:t>
      </w:r>
      <w:bookmarkEnd w:id="1"/>
      <w:r w:rsidRPr="007104D3">
        <w:rPr>
          <w:b/>
          <w:noProof w:val="0"/>
          <w:sz w:val="22"/>
          <w:szCs w:val="22"/>
          <w:lang w:val="ro-RO"/>
        </w:rPr>
        <w:t>.</w:t>
      </w:r>
    </w:p>
    <w:p w14:paraId="5F868F2B"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sz w:val="22"/>
          <w:szCs w:val="22"/>
          <w:lang w:val="ro-RO"/>
        </w:rPr>
        <w:t>5.2 Pretul contractului poate fi ajustat conform prevederilor cap. 19 din prezentul contract</w:t>
      </w:r>
      <w:r w:rsidR="00493949" w:rsidRPr="007104D3">
        <w:rPr>
          <w:sz w:val="22"/>
          <w:szCs w:val="22"/>
          <w:lang w:val="ro-RO"/>
        </w:rPr>
        <w:t>.</w:t>
      </w:r>
    </w:p>
    <w:p w14:paraId="482F5563" w14:textId="77777777" w:rsidR="003E5FAF" w:rsidRPr="007104D3" w:rsidRDefault="003E5FAF" w:rsidP="003E5FAF">
      <w:pPr>
        <w:pStyle w:val="DefaultText"/>
        <w:tabs>
          <w:tab w:val="left" w:pos="3261"/>
        </w:tabs>
        <w:ind w:left="-142" w:right="-68"/>
        <w:jc w:val="both"/>
        <w:rPr>
          <w:b/>
          <w:noProof w:val="0"/>
          <w:sz w:val="22"/>
          <w:szCs w:val="22"/>
          <w:lang w:val="ro-RO"/>
        </w:rPr>
      </w:pPr>
    </w:p>
    <w:p w14:paraId="5AEB9EF7" w14:textId="77777777" w:rsidR="003E5FAF" w:rsidRPr="007104D3" w:rsidRDefault="003E5FAF" w:rsidP="003E5FAF">
      <w:pPr>
        <w:pStyle w:val="DefaultText2"/>
        <w:tabs>
          <w:tab w:val="left" w:pos="3261"/>
        </w:tabs>
        <w:ind w:left="-142" w:right="-68"/>
        <w:jc w:val="both"/>
        <w:rPr>
          <w:b/>
          <w:i/>
          <w:sz w:val="22"/>
          <w:szCs w:val="22"/>
          <w:lang w:val="ro-RO"/>
        </w:rPr>
      </w:pPr>
      <w:r w:rsidRPr="007104D3">
        <w:rPr>
          <w:b/>
          <w:sz w:val="22"/>
          <w:szCs w:val="22"/>
          <w:lang w:val="ro-RO"/>
        </w:rPr>
        <w:t xml:space="preserve">6. </w:t>
      </w:r>
      <w:r w:rsidRPr="007104D3">
        <w:rPr>
          <w:b/>
          <w:i/>
          <w:sz w:val="22"/>
          <w:szCs w:val="22"/>
          <w:lang w:val="ro-RO"/>
        </w:rPr>
        <w:t>Durata contractului</w:t>
      </w:r>
    </w:p>
    <w:p w14:paraId="1C3E4811" w14:textId="56C83407" w:rsidR="003E5FAF" w:rsidRPr="007104D3" w:rsidRDefault="003E5FAF" w:rsidP="003E5FAF">
      <w:pPr>
        <w:pStyle w:val="DefaultText2"/>
        <w:tabs>
          <w:tab w:val="left" w:pos="3261"/>
        </w:tabs>
        <w:ind w:left="-142" w:right="-68"/>
        <w:jc w:val="both"/>
        <w:rPr>
          <w:b/>
          <w:sz w:val="22"/>
          <w:szCs w:val="22"/>
          <w:lang w:val="ro-RO"/>
        </w:rPr>
      </w:pPr>
      <w:r w:rsidRPr="007104D3">
        <w:rPr>
          <w:sz w:val="22"/>
          <w:szCs w:val="22"/>
          <w:lang w:val="ro-RO"/>
        </w:rPr>
        <w:t xml:space="preserve">6.1 – Durata prezentului contract începe de la data de </w:t>
      </w:r>
      <w:r w:rsidR="0072331C">
        <w:rPr>
          <w:sz w:val="22"/>
          <w:szCs w:val="22"/>
          <w:lang w:val="ro-RO"/>
        </w:rPr>
        <w:t>23.06.2026</w:t>
      </w:r>
      <w:r w:rsidR="00961706" w:rsidRPr="007104D3">
        <w:rPr>
          <w:sz w:val="22"/>
          <w:szCs w:val="22"/>
          <w:lang w:val="ro-RO"/>
        </w:rPr>
        <w:t>.</w:t>
      </w:r>
      <w:r w:rsidRPr="007104D3">
        <w:rPr>
          <w:b/>
          <w:sz w:val="22"/>
          <w:szCs w:val="22"/>
          <w:lang w:val="ro-RO"/>
        </w:rPr>
        <w:t xml:space="preserve"> </w:t>
      </w:r>
    </w:p>
    <w:p w14:paraId="1C5F81F4" w14:textId="2A621719" w:rsidR="003E5FAF" w:rsidRPr="007104D3" w:rsidRDefault="003E5FAF" w:rsidP="003E5FAF">
      <w:pPr>
        <w:pStyle w:val="DefaultText2"/>
        <w:tabs>
          <w:tab w:val="left" w:pos="3261"/>
        </w:tabs>
        <w:ind w:left="-142" w:right="-68"/>
        <w:jc w:val="both"/>
        <w:rPr>
          <w:sz w:val="22"/>
          <w:szCs w:val="22"/>
          <w:lang w:val="ro-RO"/>
        </w:rPr>
      </w:pPr>
      <w:r w:rsidRPr="007104D3">
        <w:rPr>
          <w:sz w:val="22"/>
          <w:szCs w:val="22"/>
          <w:lang w:val="ro-RO"/>
        </w:rPr>
        <w:t>6.2 –</w:t>
      </w:r>
      <w:r w:rsidRPr="007104D3">
        <w:rPr>
          <w:i/>
          <w:sz w:val="22"/>
          <w:szCs w:val="22"/>
          <w:lang w:val="ro-RO"/>
        </w:rPr>
        <w:t xml:space="preserve"> </w:t>
      </w:r>
      <w:r w:rsidRPr="007104D3">
        <w:rPr>
          <w:sz w:val="22"/>
          <w:szCs w:val="22"/>
          <w:lang w:val="ro-RO"/>
        </w:rPr>
        <w:t>Prezentul contract încetează să producă efecte la data de</w:t>
      </w:r>
      <w:r w:rsidR="005134D1" w:rsidRPr="007104D3">
        <w:rPr>
          <w:sz w:val="22"/>
          <w:szCs w:val="22"/>
          <w:lang w:val="ro-RO"/>
        </w:rPr>
        <w:t xml:space="preserve"> </w:t>
      </w:r>
      <w:r w:rsidR="00A037B6" w:rsidRPr="007104D3">
        <w:rPr>
          <w:sz w:val="22"/>
          <w:szCs w:val="22"/>
          <w:lang w:val="ro-RO"/>
        </w:rPr>
        <w:t>0</w:t>
      </w:r>
      <w:r w:rsidR="007104D3">
        <w:rPr>
          <w:sz w:val="22"/>
          <w:szCs w:val="22"/>
          <w:lang w:val="ro-RO"/>
        </w:rPr>
        <w:t>7</w:t>
      </w:r>
      <w:r w:rsidR="00C3496B" w:rsidRPr="007104D3">
        <w:rPr>
          <w:sz w:val="22"/>
          <w:szCs w:val="22"/>
          <w:lang w:val="ro-RO"/>
        </w:rPr>
        <w:t>.</w:t>
      </w:r>
      <w:r w:rsidR="00A037B6" w:rsidRPr="007104D3">
        <w:rPr>
          <w:sz w:val="22"/>
          <w:szCs w:val="22"/>
          <w:lang w:val="ro-RO"/>
        </w:rPr>
        <w:t>0</w:t>
      </w:r>
      <w:r w:rsidR="007104D3">
        <w:rPr>
          <w:sz w:val="22"/>
          <w:szCs w:val="22"/>
          <w:lang w:val="ro-RO"/>
        </w:rPr>
        <w:t>8</w:t>
      </w:r>
      <w:r w:rsidR="00961706" w:rsidRPr="007104D3">
        <w:rPr>
          <w:sz w:val="22"/>
          <w:szCs w:val="22"/>
          <w:lang w:val="ro-RO"/>
        </w:rPr>
        <w:t>.202</w:t>
      </w:r>
      <w:r w:rsidR="00A037B6" w:rsidRPr="007104D3">
        <w:rPr>
          <w:sz w:val="22"/>
          <w:szCs w:val="22"/>
          <w:lang w:val="ro-RO"/>
        </w:rPr>
        <w:t>6</w:t>
      </w:r>
      <w:r w:rsidR="00961706" w:rsidRPr="007104D3">
        <w:rPr>
          <w:sz w:val="22"/>
          <w:szCs w:val="22"/>
          <w:lang w:val="ro-RO"/>
        </w:rPr>
        <w:t>.</w:t>
      </w:r>
    </w:p>
    <w:p w14:paraId="170935F3" w14:textId="77777777" w:rsidR="003E5FAF" w:rsidRPr="007104D3" w:rsidRDefault="003E5FAF" w:rsidP="003E5FAF">
      <w:pPr>
        <w:pStyle w:val="DefaultText2"/>
        <w:tabs>
          <w:tab w:val="left" w:pos="3261"/>
        </w:tabs>
        <w:ind w:left="-142" w:right="-68"/>
        <w:jc w:val="both"/>
        <w:rPr>
          <w:sz w:val="22"/>
          <w:szCs w:val="22"/>
          <w:lang w:val="ro-RO"/>
        </w:rPr>
      </w:pPr>
      <w:r w:rsidRPr="007104D3">
        <w:rPr>
          <w:sz w:val="22"/>
          <w:szCs w:val="22"/>
          <w:lang w:val="ro-RO"/>
        </w:rPr>
        <w:t xml:space="preserve">6.3 </w:t>
      </w:r>
      <w:r w:rsidRPr="007104D3">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7104D3" w:rsidRDefault="003E5FAF" w:rsidP="003E5FAF">
      <w:pPr>
        <w:pStyle w:val="DefaultText2"/>
        <w:tabs>
          <w:tab w:val="left" w:pos="3261"/>
        </w:tabs>
        <w:jc w:val="both"/>
        <w:rPr>
          <w:bCs/>
          <w:noProof/>
          <w:sz w:val="22"/>
          <w:szCs w:val="22"/>
          <w:lang w:val="ro-RO"/>
        </w:rPr>
      </w:pPr>
      <w:r w:rsidRPr="007104D3">
        <w:rPr>
          <w:noProof/>
          <w:sz w:val="22"/>
          <w:szCs w:val="22"/>
          <w:lang w:val="ro-RO"/>
        </w:rPr>
        <w:t xml:space="preserve">a) contractantul se afla, la momentul atribuirii contractului, în una dintre situaţiile care ar fi determinat </w:t>
      </w:r>
      <w:r w:rsidRPr="007104D3">
        <w:rPr>
          <w:bCs/>
          <w:noProof/>
          <w:sz w:val="22"/>
          <w:szCs w:val="22"/>
          <w:lang w:val="ro-RO"/>
        </w:rPr>
        <w:t>excluderea sa din procedura de atribuire potrivit art. 164-167;</w:t>
      </w:r>
    </w:p>
    <w:p w14:paraId="354BB109" w14:textId="77777777" w:rsidR="003E5FAF" w:rsidRPr="007104D3" w:rsidRDefault="003E5FAF" w:rsidP="003E5FAF">
      <w:pPr>
        <w:pStyle w:val="DefaultText2"/>
        <w:tabs>
          <w:tab w:val="left" w:pos="3261"/>
        </w:tabs>
        <w:jc w:val="both"/>
        <w:rPr>
          <w:bCs/>
          <w:noProof/>
          <w:sz w:val="22"/>
          <w:szCs w:val="22"/>
          <w:lang w:val="ro-RO"/>
        </w:rPr>
      </w:pPr>
      <w:r w:rsidRPr="007104D3">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7104D3" w:rsidRDefault="003E5FAF" w:rsidP="003E5FAF">
      <w:pPr>
        <w:pStyle w:val="DefaultText2"/>
        <w:tabs>
          <w:tab w:val="left" w:pos="3261"/>
        </w:tabs>
        <w:ind w:left="-142"/>
        <w:jc w:val="both"/>
        <w:rPr>
          <w:bCs/>
          <w:noProof/>
          <w:sz w:val="22"/>
          <w:szCs w:val="22"/>
          <w:lang w:val="ro-RO"/>
        </w:rPr>
      </w:pPr>
      <w:r w:rsidRPr="007104D3">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7104D3" w:rsidRDefault="003E5FAF" w:rsidP="003E5FAF">
      <w:pPr>
        <w:pStyle w:val="Default"/>
        <w:ind w:left="-142"/>
        <w:jc w:val="both"/>
        <w:rPr>
          <w:bCs/>
          <w:color w:val="auto"/>
          <w:sz w:val="22"/>
          <w:szCs w:val="22"/>
        </w:rPr>
      </w:pPr>
      <w:r w:rsidRPr="007104D3">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7104D3" w:rsidRDefault="003E5FAF" w:rsidP="003E5FAF">
      <w:pPr>
        <w:pStyle w:val="DefaultText2"/>
        <w:tabs>
          <w:tab w:val="left" w:pos="3261"/>
        </w:tabs>
        <w:ind w:left="-142" w:right="-68"/>
        <w:jc w:val="both"/>
        <w:rPr>
          <w:bCs/>
          <w:sz w:val="22"/>
          <w:szCs w:val="22"/>
          <w:lang w:val="es-MX" w:eastAsia="ro-RO"/>
        </w:rPr>
      </w:pPr>
    </w:p>
    <w:p w14:paraId="1BBE4F1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7. </w:t>
      </w:r>
      <w:r w:rsidRPr="007104D3">
        <w:rPr>
          <w:b/>
          <w:i/>
          <w:noProof w:val="0"/>
          <w:sz w:val="22"/>
          <w:szCs w:val="22"/>
          <w:lang w:val="ro-RO"/>
        </w:rPr>
        <w:t>Executarea contractului</w:t>
      </w:r>
    </w:p>
    <w:p w14:paraId="6EEDEF7D"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7.1 – Executarea contractului începe  la data înregistrării contractului la achizitor.</w:t>
      </w:r>
    </w:p>
    <w:p w14:paraId="39097417" w14:textId="77777777" w:rsidR="003E5FAF" w:rsidRPr="007104D3" w:rsidRDefault="003E5FAF" w:rsidP="003E5FAF">
      <w:pPr>
        <w:pStyle w:val="DefaultText"/>
        <w:tabs>
          <w:tab w:val="left" w:pos="3261"/>
        </w:tabs>
        <w:ind w:left="-142" w:right="-68"/>
        <w:jc w:val="both"/>
        <w:rPr>
          <w:b/>
          <w:noProof w:val="0"/>
          <w:sz w:val="22"/>
          <w:szCs w:val="22"/>
          <w:lang w:val="ro-RO"/>
        </w:rPr>
      </w:pPr>
    </w:p>
    <w:p w14:paraId="3AB75C90"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8. </w:t>
      </w:r>
      <w:r w:rsidRPr="007104D3">
        <w:rPr>
          <w:b/>
          <w:i/>
          <w:noProof w:val="0"/>
          <w:sz w:val="22"/>
          <w:szCs w:val="22"/>
          <w:lang w:val="ro-RO"/>
        </w:rPr>
        <w:t>Documentele contractului</w:t>
      </w:r>
    </w:p>
    <w:p w14:paraId="2766E1B9" w14:textId="77777777" w:rsidR="003E5FAF" w:rsidRPr="007104D3" w:rsidRDefault="003E5FAF" w:rsidP="003E5FAF">
      <w:pPr>
        <w:pStyle w:val="DefaultText1"/>
        <w:tabs>
          <w:tab w:val="left" w:pos="3261"/>
        </w:tabs>
        <w:ind w:left="-142" w:right="-68"/>
        <w:jc w:val="both"/>
        <w:rPr>
          <w:sz w:val="22"/>
          <w:szCs w:val="22"/>
          <w:lang w:val="ro-RO"/>
        </w:rPr>
      </w:pPr>
      <w:r w:rsidRPr="007104D3">
        <w:rPr>
          <w:sz w:val="22"/>
          <w:szCs w:val="22"/>
          <w:lang w:val="ro-RO"/>
        </w:rPr>
        <w:t>8.1 Documentele contractului sunt:</w:t>
      </w:r>
    </w:p>
    <w:p w14:paraId="30EE2EC7"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oferta financiara (anexa 1)</w:t>
      </w:r>
    </w:p>
    <w:p w14:paraId="3C856774"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graficul de livrare (anexa 2 )</w:t>
      </w:r>
    </w:p>
    <w:p w14:paraId="64DE9AD7"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lista locațiilor si ale adreselor de livrare a produselor (anexa nr. 3)</w:t>
      </w:r>
    </w:p>
    <w:p w14:paraId="4AE711CE"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clauze contractuale privind protecția muncii ( anexa 4)</w:t>
      </w:r>
    </w:p>
    <w:p w14:paraId="1DA2F4AA"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propunerea tehnica</w:t>
      </w:r>
    </w:p>
    <w:p w14:paraId="0F90D5A8" w14:textId="77777777" w:rsidR="00086F83" w:rsidRPr="007104D3"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7104D3">
        <w:rPr>
          <w:i/>
          <w:iCs/>
          <w:sz w:val="22"/>
          <w:szCs w:val="22"/>
          <w:lang w:val="ro-RO"/>
        </w:rPr>
        <w:t>caietul de sarcini, inclusiv anexele acestuia;</w:t>
      </w:r>
    </w:p>
    <w:p w14:paraId="426154D7" w14:textId="77777777" w:rsidR="003E5FAF" w:rsidRPr="007104D3"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9.  </w:t>
      </w:r>
      <w:r w:rsidRPr="007104D3">
        <w:rPr>
          <w:b/>
          <w:i/>
          <w:noProof w:val="0"/>
          <w:sz w:val="22"/>
          <w:szCs w:val="22"/>
          <w:lang w:val="ro-RO"/>
        </w:rPr>
        <w:t>Obligaţiile principale ale furnizorului</w:t>
      </w:r>
    </w:p>
    <w:p w14:paraId="4E82ADBC"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noProof w:val="0"/>
          <w:sz w:val="22"/>
          <w:szCs w:val="22"/>
          <w:lang w:val="ro-RO"/>
        </w:rPr>
        <w:t>9.1- Furnizorul se obligă să furnizeze produsele la standardele şi sau performanţele prezentate în propunerea tehnică</w:t>
      </w:r>
      <w:r w:rsidRPr="007104D3">
        <w:rPr>
          <w:b/>
          <w:noProof w:val="0"/>
          <w:sz w:val="22"/>
          <w:szCs w:val="22"/>
          <w:lang w:val="ro-RO"/>
        </w:rPr>
        <w:t xml:space="preserve">. </w:t>
      </w:r>
    </w:p>
    <w:p w14:paraId="064FE775"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9.2. Furnizorul se obligă să furnizeze produsele </w:t>
      </w:r>
      <w:r w:rsidR="00AD4D08" w:rsidRPr="007104D3">
        <w:rPr>
          <w:noProof w:val="0"/>
          <w:sz w:val="22"/>
          <w:szCs w:val="22"/>
          <w:lang w:val="ro-RO"/>
        </w:rPr>
        <w:t>conform</w:t>
      </w:r>
      <w:r w:rsidRPr="007104D3">
        <w:rPr>
          <w:noProof w:val="0"/>
          <w:sz w:val="22"/>
          <w:szCs w:val="22"/>
          <w:lang w:val="ro-RO"/>
        </w:rPr>
        <w:t xml:space="preserve"> graficul</w:t>
      </w:r>
      <w:r w:rsidR="00AD4D08" w:rsidRPr="007104D3">
        <w:rPr>
          <w:noProof w:val="0"/>
          <w:sz w:val="22"/>
          <w:szCs w:val="22"/>
          <w:lang w:val="ro-RO"/>
        </w:rPr>
        <w:t>ui</w:t>
      </w:r>
      <w:r w:rsidRPr="007104D3">
        <w:rPr>
          <w:noProof w:val="0"/>
          <w:sz w:val="22"/>
          <w:szCs w:val="22"/>
          <w:lang w:val="ro-RO"/>
        </w:rPr>
        <w:t xml:space="preserve"> de livrare prezentat în propunerea tehnică </w:t>
      </w:r>
      <w:r w:rsidR="00AD4D08" w:rsidRPr="007104D3">
        <w:rPr>
          <w:noProof w:val="0"/>
          <w:sz w:val="22"/>
          <w:szCs w:val="22"/>
          <w:lang w:val="ro-RO"/>
        </w:rPr>
        <w:t xml:space="preserve">care este </w:t>
      </w:r>
      <w:r w:rsidRPr="007104D3">
        <w:rPr>
          <w:noProof w:val="0"/>
          <w:sz w:val="22"/>
          <w:szCs w:val="22"/>
          <w:lang w:val="ro-RO"/>
        </w:rPr>
        <w:t>anexă  la contract</w:t>
      </w:r>
      <w:r w:rsidR="00AB54A7" w:rsidRPr="007104D3">
        <w:rPr>
          <w:noProof w:val="0"/>
          <w:sz w:val="22"/>
          <w:szCs w:val="22"/>
          <w:lang w:val="ro-RO"/>
        </w:rPr>
        <w:t>.</w:t>
      </w:r>
    </w:p>
    <w:p w14:paraId="426F250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9.3 - Furnizorul se obliga să despăgubească achizitorul împotriva oricăror:</w:t>
      </w:r>
    </w:p>
    <w:p w14:paraId="3CEC8038" w14:textId="77777777" w:rsidR="003E5FAF" w:rsidRPr="007104D3"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7104D3">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7104D3"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7104D3">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7104D3" w:rsidRDefault="003E5FAF" w:rsidP="003E5FAF">
      <w:pPr>
        <w:pStyle w:val="DefaultText"/>
        <w:tabs>
          <w:tab w:val="left" w:pos="3261"/>
        </w:tabs>
        <w:ind w:left="-142" w:right="-68"/>
        <w:jc w:val="both"/>
        <w:rPr>
          <w:noProof w:val="0"/>
          <w:sz w:val="22"/>
          <w:szCs w:val="22"/>
          <w:lang w:val="ro-RO"/>
        </w:rPr>
      </w:pPr>
    </w:p>
    <w:p w14:paraId="4E4C3F05" w14:textId="77777777" w:rsidR="00AD4D08" w:rsidRPr="007104D3" w:rsidRDefault="00AD4D08" w:rsidP="003E5FAF">
      <w:pPr>
        <w:pStyle w:val="DefaultText"/>
        <w:tabs>
          <w:tab w:val="left" w:pos="3261"/>
        </w:tabs>
        <w:ind w:left="-142" w:right="-68"/>
        <w:jc w:val="both"/>
        <w:rPr>
          <w:noProof w:val="0"/>
          <w:sz w:val="22"/>
          <w:szCs w:val="22"/>
          <w:lang w:val="ro-RO"/>
        </w:rPr>
      </w:pPr>
    </w:p>
    <w:p w14:paraId="5E1A93CF"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10</w:t>
      </w:r>
      <w:r w:rsidRPr="007104D3">
        <w:rPr>
          <w:b/>
          <w:i/>
          <w:noProof w:val="0"/>
          <w:sz w:val="22"/>
          <w:szCs w:val="22"/>
          <w:lang w:val="ro-RO"/>
        </w:rPr>
        <w:t>.  Obligaţiile principale ale achizitorului</w:t>
      </w:r>
    </w:p>
    <w:p w14:paraId="3CA542BE" w14:textId="7CC07199"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10.1 - Achizitorul se obligă să recepţioneze produsele în termen de </w:t>
      </w:r>
      <w:r w:rsidR="00180CF4" w:rsidRPr="007104D3">
        <w:rPr>
          <w:noProof w:val="0"/>
          <w:sz w:val="22"/>
          <w:szCs w:val="22"/>
          <w:lang w:val="ro-RO"/>
        </w:rPr>
        <w:t xml:space="preserve">2 zile </w:t>
      </w:r>
      <w:proofErr w:type="spellStart"/>
      <w:r w:rsidR="00180CF4" w:rsidRPr="007104D3">
        <w:rPr>
          <w:noProof w:val="0"/>
          <w:sz w:val="22"/>
          <w:szCs w:val="22"/>
          <w:lang w:val="ro-RO"/>
        </w:rPr>
        <w:t>lucratoare</w:t>
      </w:r>
      <w:proofErr w:type="spellEnd"/>
      <w:r w:rsidR="00180CF4" w:rsidRPr="007104D3">
        <w:rPr>
          <w:noProof w:val="0"/>
          <w:sz w:val="22"/>
          <w:szCs w:val="22"/>
          <w:lang w:val="ro-RO"/>
        </w:rPr>
        <w:t xml:space="preserve"> </w:t>
      </w:r>
      <w:r w:rsidRPr="007104D3">
        <w:rPr>
          <w:noProof w:val="0"/>
          <w:sz w:val="22"/>
          <w:szCs w:val="22"/>
          <w:lang w:val="ro-RO"/>
        </w:rPr>
        <w:t xml:space="preserve">de la data </w:t>
      </w:r>
      <w:proofErr w:type="spellStart"/>
      <w:r w:rsidRPr="007104D3">
        <w:rPr>
          <w:noProof w:val="0"/>
          <w:sz w:val="22"/>
          <w:szCs w:val="22"/>
          <w:lang w:val="ro-RO"/>
        </w:rPr>
        <w:t>livrarii</w:t>
      </w:r>
      <w:proofErr w:type="spellEnd"/>
      <w:r w:rsidRPr="007104D3">
        <w:rPr>
          <w:noProof w:val="0"/>
          <w:sz w:val="22"/>
          <w:szCs w:val="22"/>
          <w:lang w:val="ro-RO"/>
        </w:rPr>
        <w:t>.</w:t>
      </w:r>
    </w:p>
    <w:p w14:paraId="2AFE44FF" w14:textId="77777777" w:rsidR="003E5FAF" w:rsidRPr="007104D3" w:rsidRDefault="003E5FAF" w:rsidP="003E5FAF">
      <w:pPr>
        <w:pStyle w:val="DefaultText"/>
        <w:tabs>
          <w:tab w:val="left" w:pos="3261"/>
        </w:tabs>
        <w:ind w:left="-142" w:right="-68"/>
        <w:jc w:val="both"/>
        <w:rPr>
          <w:sz w:val="22"/>
          <w:szCs w:val="22"/>
          <w:lang w:val="ro-RO"/>
        </w:rPr>
      </w:pPr>
      <w:r w:rsidRPr="007104D3">
        <w:rPr>
          <w:noProof w:val="0"/>
          <w:sz w:val="22"/>
          <w:szCs w:val="22"/>
          <w:lang w:val="ro-RO"/>
        </w:rPr>
        <w:t xml:space="preserve">10.2 – Achizitorul se obligă să plătească preţul produselor către furnizor în maxim </w:t>
      </w:r>
      <w:r w:rsidRPr="007104D3">
        <w:rPr>
          <w:b/>
          <w:noProof w:val="0"/>
          <w:sz w:val="22"/>
          <w:szCs w:val="22"/>
          <w:lang w:val="ro-RO"/>
        </w:rPr>
        <w:t>30 zile de la data emiterii facturii de catre acesta</w:t>
      </w:r>
      <w:r w:rsidRPr="007104D3">
        <w:rPr>
          <w:noProof w:val="0"/>
          <w:sz w:val="22"/>
          <w:szCs w:val="22"/>
          <w:lang w:val="ro-RO"/>
        </w:rPr>
        <w:t xml:space="preserve">, </w:t>
      </w:r>
      <w:r w:rsidRPr="007104D3">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7104D3" w:rsidRDefault="003E5FAF" w:rsidP="003E5FAF">
      <w:pPr>
        <w:pStyle w:val="DefaultText"/>
        <w:tabs>
          <w:tab w:val="left" w:pos="3261"/>
        </w:tabs>
        <w:ind w:left="-142" w:right="-68"/>
        <w:jc w:val="both"/>
        <w:rPr>
          <w:bCs/>
          <w:sz w:val="22"/>
          <w:szCs w:val="22"/>
          <w:lang w:val="ro-RO"/>
        </w:rPr>
      </w:pPr>
      <w:r w:rsidRPr="007104D3">
        <w:rPr>
          <w:bCs/>
          <w:sz w:val="22"/>
          <w:szCs w:val="22"/>
          <w:lang w:val="ro-RO"/>
        </w:rPr>
        <w:t>10.3 - Achizitorul va desemna persoane responsabile din fiecare locație pentru a menține legătura cu furnizorul, conform Anexei 3.</w:t>
      </w:r>
    </w:p>
    <w:p w14:paraId="453FA0E0" w14:textId="77777777" w:rsidR="003E5FAF" w:rsidRPr="007104D3" w:rsidRDefault="003E5FAF" w:rsidP="003E5FAF">
      <w:pPr>
        <w:pStyle w:val="DefaultText"/>
        <w:tabs>
          <w:tab w:val="left" w:pos="3261"/>
        </w:tabs>
        <w:ind w:left="-142" w:right="-68"/>
        <w:jc w:val="both"/>
        <w:rPr>
          <w:bCs/>
          <w:noProof w:val="0"/>
          <w:sz w:val="22"/>
          <w:szCs w:val="22"/>
          <w:lang w:val="ro-RO"/>
        </w:rPr>
      </w:pPr>
    </w:p>
    <w:p w14:paraId="350B7EA1"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11.  </w:t>
      </w:r>
      <w:r w:rsidRPr="007104D3">
        <w:rPr>
          <w:b/>
          <w:i/>
          <w:noProof w:val="0"/>
          <w:sz w:val="22"/>
          <w:szCs w:val="22"/>
          <w:lang w:val="ro-RO"/>
        </w:rPr>
        <w:t xml:space="preserve">Sancţiuni pentru neîndeplinirea culpabilă a obligaţiilor </w:t>
      </w:r>
    </w:p>
    <w:p w14:paraId="1505A462" w14:textId="77777777" w:rsidR="003E5FAF" w:rsidRPr="007104D3" w:rsidRDefault="003E5FAF" w:rsidP="003E5FAF">
      <w:pPr>
        <w:pStyle w:val="DefaultText"/>
        <w:tabs>
          <w:tab w:val="left" w:pos="3261"/>
        </w:tabs>
        <w:ind w:left="-142"/>
        <w:jc w:val="both"/>
        <w:rPr>
          <w:noProof w:val="0"/>
          <w:sz w:val="22"/>
          <w:szCs w:val="22"/>
          <w:lang w:val="ro-RO"/>
        </w:rPr>
      </w:pPr>
      <w:bookmarkStart w:id="2" w:name="_Hlk528587918"/>
      <w:r w:rsidRPr="007104D3">
        <w:rPr>
          <w:sz w:val="22"/>
          <w:szCs w:val="22"/>
          <w:lang w:val="ro-RO"/>
        </w:rPr>
        <w:t xml:space="preserve">11.1 - </w:t>
      </w:r>
      <w:r w:rsidRPr="007104D3">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7104D3" w:rsidRDefault="003E5FAF" w:rsidP="003E5FAF">
      <w:pPr>
        <w:pStyle w:val="DefaultText"/>
        <w:tabs>
          <w:tab w:val="left" w:pos="3261"/>
        </w:tabs>
        <w:ind w:left="-142"/>
        <w:jc w:val="both"/>
        <w:rPr>
          <w:noProof w:val="0"/>
          <w:sz w:val="22"/>
          <w:szCs w:val="22"/>
          <w:lang w:val="ro-RO"/>
        </w:rPr>
      </w:pPr>
      <w:r w:rsidRPr="007104D3">
        <w:rPr>
          <w:noProof w:val="0"/>
          <w:sz w:val="22"/>
          <w:szCs w:val="22"/>
          <w:lang w:val="ro-RO"/>
        </w:rPr>
        <w:t>11.2 – În cazul in care furnizorul nu își îndeplinește obligația de a livra produsele conform graficului si exista o situație de urgenta</w:t>
      </w:r>
      <w:r w:rsidR="00361AA8" w:rsidRPr="007104D3">
        <w:rPr>
          <w:noProof w:val="0"/>
          <w:sz w:val="22"/>
          <w:szCs w:val="22"/>
          <w:lang w:val="ro-RO"/>
        </w:rPr>
        <w:t xml:space="preserve"> (de ex. deschiderea de noi centre, relocarea beneficiarilor de la un ce</w:t>
      </w:r>
      <w:r w:rsidR="002C192D" w:rsidRPr="007104D3">
        <w:rPr>
          <w:noProof w:val="0"/>
          <w:sz w:val="22"/>
          <w:szCs w:val="22"/>
          <w:lang w:val="ro-RO"/>
        </w:rPr>
        <w:t>n</w:t>
      </w:r>
      <w:r w:rsidR="00361AA8" w:rsidRPr="007104D3">
        <w:rPr>
          <w:noProof w:val="0"/>
          <w:sz w:val="22"/>
          <w:szCs w:val="22"/>
          <w:lang w:val="ro-RO"/>
        </w:rPr>
        <w:t>tru la altul</w:t>
      </w:r>
      <w:r w:rsidR="00647AD8" w:rsidRPr="007104D3">
        <w:rPr>
          <w:noProof w:val="0"/>
          <w:sz w:val="22"/>
          <w:szCs w:val="22"/>
          <w:lang w:val="ro-RO"/>
        </w:rPr>
        <w:t>)</w:t>
      </w:r>
      <w:r w:rsidRPr="007104D3">
        <w:rPr>
          <w:noProof w:val="0"/>
          <w:sz w:val="22"/>
          <w:szCs w:val="22"/>
          <w:lang w:val="ro-RO"/>
        </w:rPr>
        <w:t>, achizitorul își rezerva dreptul de a achiziționa produsele respective de la un alt agent economic, pe cheltuiala furnizorului, din garanția de buna execuție a contractului.</w:t>
      </w:r>
      <w:r w:rsidR="00361AA8" w:rsidRPr="007104D3">
        <w:rPr>
          <w:noProof w:val="0"/>
          <w:sz w:val="22"/>
          <w:szCs w:val="22"/>
          <w:lang w:val="ro-RO"/>
        </w:rPr>
        <w:t xml:space="preserve"> </w:t>
      </w:r>
    </w:p>
    <w:p w14:paraId="0C6A499D" w14:textId="77777777" w:rsidR="003E5FAF" w:rsidRPr="007104D3" w:rsidRDefault="003E5FAF" w:rsidP="003E5FAF">
      <w:pPr>
        <w:pStyle w:val="DefaultText"/>
        <w:tabs>
          <w:tab w:val="left" w:pos="3261"/>
        </w:tabs>
        <w:ind w:left="-142"/>
        <w:jc w:val="both"/>
        <w:rPr>
          <w:noProof w:val="0"/>
          <w:sz w:val="22"/>
          <w:szCs w:val="22"/>
          <w:lang w:val="ro-RO"/>
        </w:rPr>
      </w:pPr>
      <w:r w:rsidRPr="007104D3">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7104D3" w:rsidRDefault="003E5FAF" w:rsidP="003E5FAF">
      <w:pPr>
        <w:pStyle w:val="DefaultText"/>
        <w:tabs>
          <w:tab w:val="left" w:pos="3261"/>
        </w:tabs>
        <w:ind w:left="-142"/>
        <w:jc w:val="both"/>
        <w:rPr>
          <w:sz w:val="22"/>
          <w:szCs w:val="22"/>
          <w:lang w:val="es-MX"/>
        </w:rPr>
      </w:pPr>
      <w:r w:rsidRPr="007104D3">
        <w:rPr>
          <w:sz w:val="22"/>
          <w:szCs w:val="22"/>
          <w:lang w:val="it-IT"/>
        </w:rPr>
        <w:t>11.4</w:t>
      </w:r>
      <w:r w:rsidRPr="007104D3">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7104D3" w:rsidRDefault="003E5FAF" w:rsidP="003E5FAF">
      <w:pPr>
        <w:pStyle w:val="DefaultText"/>
        <w:tabs>
          <w:tab w:val="left" w:pos="3261"/>
        </w:tabs>
        <w:ind w:left="-142"/>
        <w:jc w:val="both"/>
        <w:rPr>
          <w:sz w:val="22"/>
          <w:szCs w:val="22"/>
          <w:lang w:val="es-MX"/>
        </w:rPr>
      </w:pPr>
      <w:r w:rsidRPr="007104D3">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7104D3" w:rsidRDefault="003E5FAF" w:rsidP="003E5FAF">
      <w:pPr>
        <w:pStyle w:val="DefaultText"/>
        <w:tabs>
          <w:tab w:val="left" w:pos="3261"/>
        </w:tabs>
        <w:ind w:left="-142"/>
        <w:jc w:val="both"/>
        <w:rPr>
          <w:sz w:val="22"/>
          <w:szCs w:val="22"/>
          <w:lang w:val="ro-RO"/>
        </w:rPr>
      </w:pPr>
      <w:r w:rsidRPr="007104D3">
        <w:rPr>
          <w:sz w:val="22"/>
          <w:szCs w:val="22"/>
          <w:lang w:val="es-MX"/>
        </w:rPr>
        <w:t>11.6 - Comunicarea desfiintarii de plin drept a prezentului contract se face de catre achizitor printr-o notificare scrisa.</w:t>
      </w:r>
      <w:r w:rsidRPr="007104D3">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7104D3"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7104D3" w:rsidRDefault="003E5FAF" w:rsidP="003E5FAF">
      <w:pPr>
        <w:pStyle w:val="DefaultText"/>
        <w:tabs>
          <w:tab w:val="left" w:pos="3261"/>
        </w:tabs>
        <w:ind w:left="-142" w:right="-68"/>
        <w:jc w:val="center"/>
        <w:rPr>
          <w:b/>
          <w:i/>
          <w:noProof w:val="0"/>
          <w:sz w:val="22"/>
          <w:szCs w:val="22"/>
          <w:lang w:val="ro-RO"/>
        </w:rPr>
      </w:pPr>
      <w:r w:rsidRPr="007104D3">
        <w:rPr>
          <w:b/>
          <w:i/>
          <w:noProof w:val="0"/>
          <w:sz w:val="22"/>
          <w:szCs w:val="22"/>
          <w:lang w:val="ro-RO"/>
        </w:rPr>
        <w:t>Clauze specifice</w:t>
      </w:r>
    </w:p>
    <w:p w14:paraId="537D103C"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b/>
          <w:noProof w:val="0"/>
          <w:sz w:val="22"/>
          <w:szCs w:val="22"/>
          <w:lang w:val="ro-RO"/>
        </w:rPr>
        <w:t>12. Garanţia de bună execuţie a contractului</w:t>
      </w:r>
    </w:p>
    <w:p w14:paraId="4B692064" w14:textId="77777777" w:rsidR="00193898" w:rsidRPr="007104D3" w:rsidRDefault="00193898" w:rsidP="00FB6DF0">
      <w:pPr>
        <w:autoSpaceDE w:val="0"/>
        <w:autoSpaceDN w:val="0"/>
        <w:adjustRightInd w:val="0"/>
        <w:ind w:left="-142"/>
        <w:jc w:val="both"/>
        <w:rPr>
          <w:bCs/>
          <w:noProof/>
          <w:sz w:val="22"/>
          <w:szCs w:val="22"/>
          <w:lang w:eastAsia="ar-SA"/>
        </w:rPr>
      </w:pPr>
      <w:r w:rsidRPr="007104D3">
        <w:rPr>
          <w:bCs/>
          <w:noProof/>
          <w:sz w:val="22"/>
          <w:szCs w:val="22"/>
          <w:lang w:eastAsia="ar-SA"/>
        </w:rPr>
        <w:t xml:space="preserve">12.1- (1) </w:t>
      </w:r>
      <w:bookmarkStart w:id="3" w:name="_Hlk101171464"/>
      <w:r w:rsidRPr="007104D3">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3"/>
    <w:p w14:paraId="0EAA6612" w14:textId="474CA725" w:rsidR="00193898" w:rsidRPr="007104D3"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7104D3">
        <w:rPr>
          <w:noProof w:val="0"/>
          <w:sz w:val="22"/>
          <w:szCs w:val="22"/>
          <w:lang w:val="ro-RO"/>
        </w:rPr>
        <w:t>Garanţia</w:t>
      </w:r>
      <w:proofErr w:type="spellEnd"/>
      <w:r w:rsidRPr="007104D3">
        <w:rPr>
          <w:noProof w:val="0"/>
          <w:sz w:val="22"/>
          <w:szCs w:val="22"/>
          <w:lang w:val="ro-RO"/>
        </w:rPr>
        <w:t xml:space="preserve"> de bună </w:t>
      </w:r>
      <w:proofErr w:type="spellStart"/>
      <w:r w:rsidRPr="007104D3">
        <w:rPr>
          <w:noProof w:val="0"/>
          <w:sz w:val="22"/>
          <w:szCs w:val="22"/>
          <w:lang w:val="ro-RO"/>
        </w:rPr>
        <w:t>execuţie</w:t>
      </w:r>
      <w:proofErr w:type="spellEnd"/>
      <w:r w:rsidRPr="007104D3">
        <w:rPr>
          <w:noProof w:val="0"/>
          <w:sz w:val="22"/>
          <w:szCs w:val="22"/>
          <w:lang w:val="ro-RO"/>
        </w:rPr>
        <w:t xml:space="preserve"> se</w:t>
      </w:r>
      <w:r w:rsidR="00AB1925" w:rsidRPr="007104D3">
        <w:rPr>
          <w:noProof w:val="0"/>
          <w:sz w:val="22"/>
          <w:szCs w:val="22"/>
          <w:lang w:val="ro-RO"/>
        </w:rPr>
        <w:t xml:space="preserve"> poate </w:t>
      </w:r>
      <w:r w:rsidRPr="007104D3">
        <w:rPr>
          <w:noProof w:val="0"/>
          <w:sz w:val="22"/>
          <w:szCs w:val="22"/>
          <w:lang w:val="ro-RO"/>
        </w:rPr>
        <w:t>constitui</w:t>
      </w:r>
      <w:r w:rsidR="00AB1925" w:rsidRPr="007104D3">
        <w:rPr>
          <w:noProof w:val="0"/>
          <w:sz w:val="22"/>
          <w:szCs w:val="22"/>
          <w:lang w:val="ro-RO"/>
        </w:rPr>
        <w:t xml:space="preserve"> prin una din </w:t>
      </w:r>
      <w:proofErr w:type="spellStart"/>
      <w:r w:rsidR="00AB1925" w:rsidRPr="007104D3">
        <w:rPr>
          <w:noProof w:val="0"/>
          <w:sz w:val="22"/>
          <w:szCs w:val="22"/>
          <w:lang w:val="ro-RO"/>
        </w:rPr>
        <w:t>urmatoarele</w:t>
      </w:r>
      <w:proofErr w:type="spellEnd"/>
      <w:r w:rsidR="00AB1925" w:rsidRPr="007104D3">
        <w:rPr>
          <w:noProof w:val="0"/>
          <w:sz w:val="22"/>
          <w:szCs w:val="22"/>
          <w:lang w:val="ro-RO"/>
        </w:rPr>
        <w:t xml:space="preserve"> </w:t>
      </w:r>
      <w:proofErr w:type="spellStart"/>
      <w:r w:rsidR="00AB1925" w:rsidRPr="007104D3">
        <w:rPr>
          <w:noProof w:val="0"/>
          <w:sz w:val="22"/>
          <w:szCs w:val="22"/>
          <w:lang w:val="ro-RO"/>
        </w:rPr>
        <w:t>modalitati</w:t>
      </w:r>
      <w:proofErr w:type="spellEnd"/>
      <w:r w:rsidRPr="007104D3">
        <w:rPr>
          <w:noProof w:val="0"/>
          <w:sz w:val="22"/>
          <w:szCs w:val="22"/>
          <w:lang w:val="ro-RO"/>
        </w:rPr>
        <w:t>:</w:t>
      </w:r>
    </w:p>
    <w:p w14:paraId="01144577" w14:textId="5980D7CB" w:rsidR="00AB1925" w:rsidRPr="007104D3" w:rsidRDefault="00AB1925" w:rsidP="00AB1925">
      <w:pPr>
        <w:autoSpaceDE w:val="0"/>
        <w:autoSpaceDN w:val="0"/>
        <w:adjustRightInd w:val="0"/>
        <w:rPr>
          <w:sz w:val="22"/>
          <w:szCs w:val="22"/>
        </w:rPr>
      </w:pPr>
      <w:bookmarkStart w:id="4" w:name="_Hlk118107203"/>
      <w:r w:rsidRPr="007104D3">
        <w:rPr>
          <w:b/>
          <w:bCs/>
          <w:sz w:val="22"/>
          <w:szCs w:val="22"/>
        </w:rPr>
        <w:t>a) virament bancar</w:t>
      </w:r>
      <w:r w:rsidRPr="007104D3">
        <w:rPr>
          <w:sz w:val="22"/>
          <w:szCs w:val="22"/>
        </w:rPr>
        <w:t>;</w:t>
      </w:r>
    </w:p>
    <w:p w14:paraId="01B99BE2" w14:textId="77777777" w:rsidR="00AB1925" w:rsidRPr="007104D3" w:rsidRDefault="00AB1925" w:rsidP="00AB1925">
      <w:pPr>
        <w:autoSpaceDE w:val="0"/>
        <w:autoSpaceDN w:val="0"/>
        <w:adjustRightInd w:val="0"/>
        <w:rPr>
          <w:sz w:val="22"/>
          <w:szCs w:val="22"/>
        </w:rPr>
      </w:pPr>
      <w:r w:rsidRPr="007104D3">
        <w:rPr>
          <w:b/>
          <w:bCs/>
          <w:sz w:val="22"/>
          <w:szCs w:val="22"/>
        </w:rPr>
        <w:t>b) instrumente de garantare</w:t>
      </w:r>
      <w:r w:rsidRPr="007104D3">
        <w:rPr>
          <w:sz w:val="22"/>
          <w:szCs w:val="22"/>
        </w:rPr>
        <w:t xml:space="preserve"> emise în </w:t>
      </w:r>
      <w:proofErr w:type="spellStart"/>
      <w:r w:rsidRPr="007104D3">
        <w:rPr>
          <w:sz w:val="22"/>
          <w:szCs w:val="22"/>
        </w:rPr>
        <w:t>condiţiile</w:t>
      </w:r>
      <w:proofErr w:type="spellEnd"/>
      <w:r w:rsidRPr="007104D3">
        <w:rPr>
          <w:sz w:val="22"/>
          <w:szCs w:val="22"/>
        </w:rPr>
        <w:t xml:space="preserve"> legii, astfel:</w:t>
      </w:r>
    </w:p>
    <w:p w14:paraId="489DE2AD" w14:textId="77777777" w:rsidR="00AB1925" w:rsidRPr="007104D3" w:rsidRDefault="00AB1925" w:rsidP="00AB1925">
      <w:pPr>
        <w:pStyle w:val="Listparagraf"/>
        <w:numPr>
          <w:ilvl w:val="1"/>
          <w:numId w:val="33"/>
        </w:numPr>
        <w:tabs>
          <w:tab w:val="left" w:pos="270"/>
        </w:tabs>
        <w:ind w:left="0" w:firstLine="0"/>
        <w:rPr>
          <w:sz w:val="22"/>
          <w:szCs w:val="22"/>
        </w:rPr>
      </w:pPr>
      <w:r w:rsidRPr="007104D3">
        <w:rPr>
          <w:b/>
          <w:bCs/>
          <w:i/>
          <w:iCs/>
          <w:noProof/>
          <w:sz w:val="22"/>
          <w:szCs w:val="22"/>
        </w:rPr>
        <w:t>scrisori de garanţie emise de instituţii de credit bancare</w:t>
      </w:r>
      <w:r w:rsidRPr="007104D3">
        <w:rPr>
          <w:noProof/>
          <w:sz w:val="22"/>
          <w:szCs w:val="22"/>
        </w:rPr>
        <w:t xml:space="preserve"> din România sau din alt stat;</w:t>
      </w:r>
    </w:p>
    <w:p w14:paraId="6C0DE750" w14:textId="77777777" w:rsidR="00AB1925" w:rsidRPr="007104D3" w:rsidRDefault="00AB1925" w:rsidP="00AB1925">
      <w:pPr>
        <w:pStyle w:val="Listparagraf"/>
        <w:numPr>
          <w:ilvl w:val="1"/>
          <w:numId w:val="33"/>
        </w:numPr>
        <w:tabs>
          <w:tab w:val="left" w:pos="270"/>
        </w:tabs>
        <w:ind w:left="0" w:firstLine="0"/>
        <w:rPr>
          <w:noProof/>
          <w:sz w:val="22"/>
          <w:szCs w:val="22"/>
        </w:rPr>
      </w:pPr>
      <w:r w:rsidRPr="007104D3">
        <w:rPr>
          <w:b/>
          <w:bCs/>
          <w:i/>
          <w:iCs/>
          <w:noProof/>
          <w:sz w:val="22"/>
          <w:szCs w:val="22"/>
        </w:rPr>
        <w:t>scrisori de garanţie emise de instituţii financiare nebancare</w:t>
      </w:r>
      <w:r w:rsidRPr="007104D3">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7104D3" w:rsidRDefault="00AB1925" w:rsidP="00AB1925">
      <w:pPr>
        <w:pStyle w:val="Listparagraf"/>
        <w:numPr>
          <w:ilvl w:val="1"/>
          <w:numId w:val="33"/>
        </w:numPr>
        <w:tabs>
          <w:tab w:val="left" w:pos="270"/>
        </w:tabs>
        <w:ind w:left="0" w:firstLine="0"/>
        <w:rPr>
          <w:b/>
          <w:bCs/>
          <w:i/>
          <w:iCs/>
          <w:sz w:val="22"/>
          <w:szCs w:val="22"/>
        </w:rPr>
      </w:pPr>
      <w:r w:rsidRPr="007104D3">
        <w:rPr>
          <w:b/>
          <w:bCs/>
          <w:i/>
          <w:iCs/>
          <w:noProof/>
          <w:sz w:val="22"/>
          <w:szCs w:val="22"/>
        </w:rPr>
        <w:t>asigurări de garanţii emise:</w:t>
      </w:r>
    </w:p>
    <w:p w14:paraId="1AD27A2D" w14:textId="77777777" w:rsidR="00AB1925" w:rsidRPr="007104D3" w:rsidRDefault="00AB1925" w:rsidP="00AB1925">
      <w:pPr>
        <w:ind w:firstLine="810"/>
        <w:rPr>
          <w:sz w:val="22"/>
          <w:szCs w:val="22"/>
          <w:lang w:eastAsia="ro-RO"/>
        </w:rPr>
      </w:pPr>
      <w:r w:rsidRPr="007104D3">
        <w:rPr>
          <w:b/>
          <w:bCs/>
          <w:noProof/>
          <w:sz w:val="22"/>
          <w:szCs w:val="22"/>
          <w:lang w:eastAsia="ro-RO"/>
        </w:rPr>
        <w:t>– </w:t>
      </w:r>
      <w:r w:rsidRPr="007104D3">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7104D3" w:rsidRDefault="00AB1925" w:rsidP="00AB1925">
      <w:pPr>
        <w:ind w:firstLine="810"/>
        <w:rPr>
          <w:noProof/>
          <w:sz w:val="22"/>
          <w:szCs w:val="22"/>
          <w:lang w:eastAsia="ro-RO"/>
        </w:rPr>
      </w:pPr>
      <w:r w:rsidRPr="007104D3">
        <w:rPr>
          <w:b/>
          <w:bCs/>
          <w:noProof/>
          <w:sz w:val="22"/>
          <w:szCs w:val="22"/>
          <w:lang w:eastAsia="ro-RO"/>
        </w:rPr>
        <w:t>– </w:t>
      </w:r>
      <w:r w:rsidRPr="007104D3">
        <w:rPr>
          <w:noProof/>
          <w:sz w:val="22"/>
          <w:szCs w:val="22"/>
          <w:lang w:eastAsia="ro-RO"/>
        </w:rPr>
        <w:t>fie de societăţi de asigurare din state terţe prin sucursale autorizate în România de către Autoritatea de Supraveghere Financiară;</w:t>
      </w:r>
    </w:p>
    <w:p w14:paraId="4F5BB00B" w14:textId="77777777" w:rsidR="00AB1925" w:rsidRPr="007104D3" w:rsidRDefault="00AB1925" w:rsidP="00AB1925">
      <w:pPr>
        <w:rPr>
          <w:noProof/>
          <w:sz w:val="22"/>
          <w:szCs w:val="22"/>
          <w:lang w:eastAsia="ro-RO"/>
        </w:rPr>
      </w:pPr>
      <w:r w:rsidRPr="007104D3">
        <w:rPr>
          <w:noProof/>
          <w:sz w:val="22"/>
          <w:szCs w:val="22"/>
          <w:lang w:eastAsia="ro-RO"/>
        </w:rPr>
        <w:lastRenderedPageBreak/>
        <w:t xml:space="preserve">c) </w:t>
      </w:r>
      <w:r w:rsidRPr="007104D3">
        <w:rPr>
          <w:b/>
          <w:bCs/>
          <w:noProof/>
          <w:sz w:val="22"/>
          <w:szCs w:val="22"/>
          <w:lang w:eastAsia="ro-RO"/>
        </w:rPr>
        <w:t>prin depunerea in numerar la casieria autorității contractante</w:t>
      </w:r>
      <w:r w:rsidRPr="007104D3">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 xml:space="preserve">12.2 </w:t>
      </w:r>
      <w:r w:rsidR="002A0DDE" w:rsidRPr="007104D3">
        <w:rPr>
          <w:bCs/>
          <w:noProof/>
          <w:sz w:val="22"/>
          <w:szCs w:val="22"/>
          <w:lang w:eastAsia="ar-SA"/>
        </w:rPr>
        <w:t>–</w:t>
      </w:r>
      <w:r w:rsidR="002A0DDE" w:rsidRPr="007104D3">
        <w:rPr>
          <w:sz w:val="22"/>
          <w:szCs w:val="22"/>
        </w:rPr>
        <w:t xml:space="preserve"> </w:t>
      </w:r>
      <w:r w:rsidR="002A0DDE" w:rsidRPr="007104D3">
        <w:rPr>
          <w:bCs/>
          <w:noProof/>
          <w:sz w:val="22"/>
          <w:szCs w:val="22"/>
          <w:lang w:eastAsia="ar-SA"/>
        </w:rPr>
        <w:t>Garanţia constituită conform prevederilor devine anexă la contract</w:t>
      </w:r>
    </w:p>
    <w:p w14:paraId="14A10048"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7104D3" w:rsidRDefault="003E5FAF" w:rsidP="00193898">
      <w:pPr>
        <w:autoSpaceDE w:val="0"/>
        <w:autoSpaceDN w:val="0"/>
        <w:adjustRightInd w:val="0"/>
        <w:jc w:val="both"/>
        <w:rPr>
          <w:sz w:val="22"/>
          <w:szCs w:val="22"/>
        </w:rPr>
      </w:pPr>
      <w:r w:rsidRPr="007104D3">
        <w:rPr>
          <w:sz w:val="22"/>
          <w:szCs w:val="22"/>
        </w:rPr>
        <w:t xml:space="preserve">12.7 - </w:t>
      </w:r>
      <w:proofErr w:type="spellStart"/>
      <w:r w:rsidRPr="007104D3">
        <w:rPr>
          <w:sz w:val="22"/>
          <w:szCs w:val="22"/>
        </w:rPr>
        <w:t>Garanţia</w:t>
      </w:r>
      <w:proofErr w:type="spellEnd"/>
      <w:r w:rsidRPr="007104D3">
        <w:rPr>
          <w:sz w:val="22"/>
          <w:szCs w:val="22"/>
        </w:rPr>
        <w:t xml:space="preserve"> produselor este distinctă de garanţia de bună execuţie a contractului. </w:t>
      </w:r>
    </w:p>
    <w:p w14:paraId="02F08F81" w14:textId="318B8C5A" w:rsidR="00707102" w:rsidRPr="007104D3" w:rsidRDefault="00707102" w:rsidP="003E5FAF">
      <w:pPr>
        <w:pStyle w:val="DefaultText"/>
        <w:tabs>
          <w:tab w:val="left" w:pos="3261"/>
        </w:tabs>
        <w:jc w:val="center"/>
        <w:rPr>
          <w:b/>
          <w:i/>
          <w:sz w:val="22"/>
          <w:szCs w:val="22"/>
          <w:lang w:val="ro-RO"/>
        </w:rPr>
      </w:pPr>
    </w:p>
    <w:p w14:paraId="51B33B05" w14:textId="77777777" w:rsidR="003E5FAF" w:rsidRPr="007104D3" w:rsidRDefault="003E5FAF" w:rsidP="003E5FAF">
      <w:pPr>
        <w:pStyle w:val="DefaultText"/>
        <w:tabs>
          <w:tab w:val="left" w:pos="3261"/>
        </w:tabs>
        <w:jc w:val="center"/>
        <w:rPr>
          <w:b/>
          <w:i/>
          <w:sz w:val="22"/>
          <w:szCs w:val="22"/>
          <w:lang w:val="ro-RO"/>
        </w:rPr>
      </w:pPr>
      <w:r w:rsidRPr="007104D3">
        <w:rPr>
          <w:b/>
          <w:i/>
          <w:sz w:val="22"/>
          <w:szCs w:val="22"/>
          <w:lang w:val="ro-RO"/>
        </w:rPr>
        <w:t>Atributii si responsabilitati ale achizitorului</w:t>
      </w:r>
    </w:p>
    <w:p w14:paraId="63EC0548" w14:textId="77777777" w:rsidR="003E5FAF" w:rsidRPr="007104D3" w:rsidRDefault="003E5FAF" w:rsidP="003E5FAF">
      <w:pPr>
        <w:pStyle w:val="DefaultText"/>
        <w:tabs>
          <w:tab w:val="left" w:pos="3261"/>
        </w:tabs>
        <w:jc w:val="both"/>
        <w:rPr>
          <w:sz w:val="22"/>
          <w:szCs w:val="22"/>
          <w:lang w:val="ro-RO"/>
        </w:rPr>
      </w:pPr>
    </w:p>
    <w:p w14:paraId="70938C85"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13. Recepţie, inspecţii şi teste</w:t>
      </w:r>
    </w:p>
    <w:p w14:paraId="6782C3B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7104D3" w:rsidRDefault="003E5FAF" w:rsidP="003E5FAF">
      <w:pPr>
        <w:pStyle w:val="DefaultText"/>
        <w:tabs>
          <w:tab w:val="left" w:pos="3261"/>
        </w:tabs>
        <w:ind w:left="-142" w:right="-68"/>
        <w:jc w:val="both"/>
        <w:rPr>
          <w:i/>
          <w:noProof w:val="0"/>
          <w:sz w:val="22"/>
          <w:szCs w:val="22"/>
          <w:lang w:val="ro-RO"/>
        </w:rPr>
      </w:pPr>
      <w:r w:rsidRPr="007104D3">
        <w:rPr>
          <w:noProof w:val="0"/>
          <w:sz w:val="22"/>
          <w:szCs w:val="22"/>
          <w:lang w:val="ro-RO"/>
        </w:rPr>
        <w:t>13.2 - Inspecţiile şi testele din cadrul recepţiei provizorii şi recepţiei finale (calitative) se vor face la destinaţia finală a produselor conform anexei nr. 3  la contract</w:t>
      </w:r>
      <w:r w:rsidRPr="007104D3">
        <w:rPr>
          <w:b/>
          <w:noProof w:val="0"/>
          <w:sz w:val="22"/>
          <w:szCs w:val="22"/>
          <w:lang w:val="ro-RO"/>
        </w:rPr>
        <w:t>.</w:t>
      </w:r>
    </w:p>
    <w:p w14:paraId="2A3D1C4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13.3 - Dacă vreunul din produsele inspectate sau testate nu corespunde specificaţiilor tehnice </w:t>
      </w:r>
      <w:r w:rsidRPr="007104D3">
        <w:rPr>
          <w:b/>
          <w:noProof w:val="0"/>
          <w:sz w:val="22"/>
          <w:szCs w:val="22"/>
          <w:lang w:val="ro-RO"/>
        </w:rPr>
        <w:t xml:space="preserve">si  </w:t>
      </w:r>
      <w:r w:rsidRPr="007104D3">
        <w:rPr>
          <w:noProof w:val="0"/>
          <w:sz w:val="22"/>
          <w:szCs w:val="22"/>
          <w:lang w:val="ro-RO"/>
        </w:rPr>
        <w:t xml:space="preserve">prezinta abateri de la calitatea ceruta produsului, achizitorul are dreptul sa îl respingă, iar furnizorul are obligaţia, fără a modifica preţul contractului: </w:t>
      </w:r>
      <w:r w:rsidRPr="007104D3">
        <w:rPr>
          <w:noProof w:val="0"/>
          <w:sz w:val="22"/>
          <w:szCs w:val="22"/>
          <w:lang w:val="ro-RO"/>
        </w:rPr>
        <w:tab/>
        <w:t xml:space="preserve">          </w:t>
      </w:r>
    </w:p>
    <w:p w14:paraId="057195C0" w14:textId="77777777" w:rsidR="003E5FAF" w:rsidRPr="007104D3" w:rsidRDefault="003E5FAF" w:rsidP="003E5FAF">
      <w:pPr>
        <w:pStyle w:val="DefaultText"/>
        <w:tabs>
          <w:tab w:val="left" w:pos="142"/>
          <w:tab w:val="left" w:pos="3261"/>
        </w:tabs>
        <w:ind w:left="-142" w:right="-68"/>
        <w:jc w:val="both"/>
        <w:rPr>
          <w:noProof w:val="0"/>
          <w:sz w:val="22"/>
          <w:szCs w:val="22"/>
          <w:lang w:val="ro-RO"/>
        </w:rPr>
      </w:pPr>
      <w:r w:rsidRPr="007104D3">
        <w:rPr>
          <w:noProof w:val="0"/>
          <w:sz w:val="22"/>
          <w:szCs w:val="22"/>
          <w:lang w:val="ro-RO"/>
        </w:rPr>
        <w:t xml:space="preserve">     a) de a înlocui produsele refuzate/ depreciate in termen de </w:t>
      </w:r>
      <w:r w:rsidR="00F741CE" w:rsidRPr="007104D3">
        <w:rPr>
          <w:noProof w:val="0"/>
          <w:sz w:val="22"/>
          <w:szCs w:val="22"/>
          <w:lang w:val="ro-RO"/>
        </w:rPr>
        <w:t>24 ore</w:t>
      </w:r>
      <w:r w:rsidR="002A4DC8" w:rsidRPr="007104D3">
        <w:rPr>
          <w:noProof w:val="0"/>
          <w:sz w:val="22"/>
          <w:szCs w:val="22"/>
          <w:lang w:val="ro-RO"/>
        </w:rPr>
        <w:t xml:space="preserve"> </w:t>
      </w:r>
      <w:r w:rsidRPr="007104D3">
        <w:rPr>
          <w:noProof w:val="0"/>
          <w:sz w:val="22"/>
          <w:szCs w:val="22"/>
          <w:lang w:val="ro-RO"/>
        </w:rPr>
        <w:t>de la data notificarii, sau</w:t>
      </w:r>
    </w:p>
    <w:p w14:paraId="718A99B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b) de a face toate modificarile necesare pentru ca produsele sa corespundă specificaţiilor lor tehnice.  </w:t>
      </w:r>
    </w:p>
    <w:p w14:paraId="6D3755A5"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13.5. </w:t>
      </w:r>
      <w:r w:rsidRPr="007104D3">
        <w:rPr>
          <w:b/>
          <w:noProof w:val="0"/>
          <w:sz w:val="22"/>
          <w:szCs w:val="22"/>
          <w:lang w:val="ro-RO"/>
        </w:rPr>
        <w:t xml:space="preserve">– </w:t>
      </w:r>
      <w:r w:rsidRPr="007104D3">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7104D3" w:rsidRDefault="003E5FAF" w:rsidP="003E5FAF">
      <w:pPr>
        <w:pStyle w:val="DefaultText"/>
        <w:tabs>
          <w:tab w:val="left" w:pos="3261"/>
        </w:tabs>
        <w:ind w:left="-142" w:right="-68"/>
        <w:jc w:val="both"/>
        <w:rPr>
          <w:b/>
          <w:noProof w:val="0"/>
          <w:sz w:val="22"/>
          <w:szCs w:val="22"/>
          <w:lang w:val="ro-RO"/>
        </w:rPr>
      </w:pPr>
    </w:p>
    <w:p w14:paraId="1BCC6A2F"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14. Ambalare</w:t>
      </w:r>
      <w:r w:rsidRPr="007104D3">
        <w:rPr>
          <w:i/>
          <w:noProof w:val="0"/>
          <w:sz w:val="22"/>
          <w:szCs w:val="22"/>
          <w:lang w:val="ro-RO"/>
        </w:rPr>
        <w:t xml:space="preserve"> </w:t>
      </w:r>
      <w:r w:rsidRPr="007104D3">
        <w:rPr>
          <w:b/>
          <w:i/>
          <w:noProof w:val="0"/>
          <w:sz w:val="22"/>
          <w:szCs w:val="22"/>
          <w:lang w:val="ro-RO"/>
        </w:rPr>
        <w:t>şi marcare</w:t>
      </w:r>
    </w:p>
    <w:p w14:paraId="094E499B" w14:textId="29B243CB"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14.1 </w:t>
      </w:r>
      <w:r w:rsidR="00CF2C7C" w:rsidRPr="007104D3">
        <w:rPr>
          <w:noProof w:val="0"/>
          <w:color w:val="000000" w:themeColor="text1"/>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14.2 </w:t>
      </w:r>
      <w:r w:rsidR="00CF2C7C" w:rsidRPr="007104D3">
        <w:rPr>
          <w:noProof w:val="0"/>
          <w:color w:val="000000" w:themeColor="text1"/>
          <w:sz w:val="22"/>
          <w:szCs w:val="22"/>
          <w:lang w:val="ro-RO"/>
        </w:rPr>
        <w:t>Ambalajele trebuie să asigure păstrarea integrității și calității produsului pe timpul depozitării și a transportului.</w:t>
      </w:r>
    </w:p>
    <w:p w14:paraId="5DD959A8" w14:textId="15C089D4"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14.3 </w:t>
      </w:r>
      <w:r w:rsidR="00CF2C7C" w:rsidRPr="007104D3">
        <w:rPr>
          <w:noProof w:val="0"/>
          <w:color w:val="000000" w:themeColor="text1"/>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14.4 </w:t>
      </w:r>
      <w:r w:rsidR="00CF2C7C" w:rsidRPr="007104D3">
        <w:rPr>
          <w:noProof w:val="0"/>
          <w:color w:val="000000" w:themeColor="text1"/>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14.5 </w:t>
      </w:r>
      <w:r w:rsidR="00CF2C7C" w:rsidRPr="007104D3">
        <w:rPr>
          <w:noProof w:val="0"/>
          <w:color w:val="000000" w:themeColor="text1"/>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14.6 </w:t>
      </w:r>
      <w:r w:rsidR="00CF2C7C" w:rsidRPr="007104D3">
        <w:rPr>
          <w:noProof w:val="0"/>
          <w:color w:val="000000" w:themeColor="text1"/>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2DA3BA85" w14:textId="77777777" w:rsidR="007104D3" w:rsidRDefault="007104D3" w:rsidP="00083A1B">
      <w:pPr>
        <w:pStyle w:val="DefaultText"/>
        <w:tabs>
          <w:tab w:val="left" w:pos="3261"/>
        </w:tabs>
        <w:ind w:left="-142" w:right="-68"/>
        <w:jc w:val="both"/>
        <w:rPr>
          <w:noProof w:val="0"/>
          <w:sz w:val="22"/>
          <w:szCs w:val="22"/>
          <w:lang w:val="ro-RO"/>
        </w:rPr>
      </w:pPr>
    </w:p>
    <w:p w14:paraId="4E5F8FA7" w14:textId="77777777" w:rsidR="007104D3" w:rsidRPr="007104D3" w:rsidRDefault="007104D3" w:rsidP="00083A1B">
      <w:pPr>
        <w:pStyle w:val="DefaultText"/>
        <w:tabs>
          <w:tab w:val="left" w:pos="3261"/>
        </w:tabs>
        <w:ind w:left="-142" w:right="-68"/>
        <w:jc w:val="both"/>
        <w:rPr>
          <w:noProof w:val="0"/>
          <w:sz w:val="22"/>
          <w:szCs w:val="22"/>
          <w:lang w:val="ro-RO"/>
        </w:rPr>
      </w:pPr>
    </w:p>
    <w:p w14:paraId="74DDE64C"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lastRenderedPageBreak/>
        <w:t>15.  Livrarea şi documentele care însoţesc produsele</w:t>
      </w:r>
    </w:p>
    <w:p w14:paraId="7FD8EEA9"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15.2 - (1) La expedierea produselor, furnizorul  va transmite achizitorului documentele care însoţesc produsele:</w:t>
      </w:r>
    </w:p>
    <w:p w14:paraId="445679B9"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factura fiscala sau aviz de expeditie;</w:t>
      </w:r>
    </w:p>
    <w:p w14:paraId="448895E8"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certificat de calitate;</w:t>
      </w:r>
    </w:p>
    <w:p w14:paraId="46EBCE1B"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certificat/ declaratie de conformitate;</w:t>
      </w:r>
    </w:p>
    <w:p w14:paraId="5F4EC011"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15.4 - Livrarea produselor se consideră încheiată în momentul în care sunt îndeplinite prevederile clauzelor de </w:t>
      </w:r>
      <w:r w:rsidR="00597DD4" w:rsidRPr="007104D3">
        <w:rPr>
          <w:noProof w:val="0"/>
          <w:sz w:val="22"/>
          <w:szCs w:val="22"/>
          <w:lang w:val="ro-RO"/>
        </w:rPr>
        <w:t xml:space="preserve">recepţie a produselor. </w:t>
      </w:r>
    </w:p>
    <w:p w14:paraId="7443D7C2" w14:textId="77777777" w:rsidR="003E5FAF" w:rsidRPr="007104D3" w:rsidRDefault="003E5FAF" w:rsidP="003E5FAF">
      <w:pPr>
        <w:pStyle w:val="DefaultText"/>
        <w:tabs>
          <w:tab w:val="left" w:pos="3261"/>
        </w:tabs>
        <w:ind w:left="-142" w:right="-68"/>
        <w:jc w:val="both"/>
        <w:rPr>
          <w:b/>
          <w:noProof w:val="0"/>
          <w:sz w:val="22"/>
          <w:szCs w:val="22"/>
          <w:lang w:val="ro-RO"/>
        </w:rPr>
      </w:pPr>
    </w:p>
    <w:p w14:paraId="69B911C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16. Asigurări</w:t>
      </w:r>
    </w:p>
    <w:p w14:paraId="7BECEE1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7104D3" w:rsidRDefault="00B57556" w:rsidP="003E5FAF">
      <w:pPr>
        <w:pStyle w:val="DefaultText"/>
        <w:tabs>
          <w:tab w:val="left" w:pos="3261"/>
        </w:tabs>
        <w:ind w:left="-142" w:right="-68"/>
        <w:jc w:val="both"/>
        <w:rPr>
          <w:b/>
          <w:noProof w:val="0"/>
          <w:sz w:val="22"/>
          <w:szCs w:val="22"/>
          <w:lang w:val="ro-RO"/>
        </w:rPr>
      </w:pPr>
    </w:p>
    <w:p w14:paraId="4C438817"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17. Servicii </w:t>
      </w:r>
    </w:p>
    <w:p w14:paraId="254FEE2A" w14:textId="77777777" w:rsidR="006F75B5" w:rsidRPr="007104D3" w:rsidRDefault="003E5FAF" w:rsidP="006F75B5">
      <w:pPr>
        <w:pStyle w:val="DefaultText"/>
        <w:tabs>
          <w:tab w:val="left" w:pos="3261"/>
        </w:tabs>
        <w:ind w:left="-142" w:right="-68"/>
        <w:jc w:val="both"/>
        <w:rPr>
          <w:noProof w:val="0"/>
          <w:sz w:val="22"/>
          <w:szCs w:val="22"/>
          <w:lang w:val="ro-RO"/>
        </w:rPr>
      </w:pPr>
      <w:r w:rsidRPr="007104D3">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7104D3">
        <w:rPr>
          <w:noProof w:val="0"/>
          <w:sz w:val="22"/>
          <w:szCs w:val="22"/>
          <w:lang w:val="ro-RO"/>
        </w:rPr>
        <w:t>preţul</w:t>
      </w:r>
      <w:proofErr w:type="spellEnd"/>
      <w:r w:rsidRPr="007104D3">
        <w:rPr>
          <w:noProof w:val="0"/>
          <w:sz w:val="22"/>
          <w:szCs w:val="22"/>
          <w:lang w:val="ro-RO"/>
        </w:rPr>
        <w:t xml:space="preserve"> contractului.</w:t>
      </w:r>
    </w:p>
    <w:p w14:paraId="76F47CB9" w14:textId="0E8BD656" w:rsidR="006F75B5" w:rsidRPr="007104D3" w:rsidRDefault="00053B68" w:rsidP="006F75B5">
      <w:pPr>
        <w:pStyle w:val="DefaultText"/>
        <w:tabs>
          <w:tab w:val="left" w:pos="3261"/>
        </w:tabs>
        <w:ind w:left="-142" w:right="-68"/>
        <w:jc w:val="both"/>
        <w:rPr>
          <w:noProof w:val="0"/>
          <w:sz w:val="22"/>
          <w:szCs w:val="22"/>
          <w:lang w:val="ro-RO"/>
        </w:rPr>
      </w:pPr>
      <w:proofErr w:type="spellStart"/>
      <w:r w:rsidRPr="007104D3">
        <w:rPr>
          <w:noProof w:val="0"/>
          <w:sz w:val="22"/>
          <w:szCs w:val="22"/>
          <w:lang w:val="ro-RO"/>
        </w:rPr>
        <w:t>Serviiciile</w:t>
      </w:r>
      <w:proofErr w:type="spellEnd"/>
      <w:r w:rsidRPr="007104D3">
        <w:rPr>
          <w:noProof w:val="0"/>
          <w:sz w:val="22"/>
          <w:szCs w:val="22"/>
          <w:lang w:val="ro-RO"/>
        </w:rPr>
        <w:t xml:space="preserve"> accesorii </w:t>
      </w:r>
      <w:proofErr w:type="spellStart"/>
      <w:r w:rsidRPr="007104D3">
        <w:rPr>
          <w:noProof w:val="0"/>
          <w:sz w:val="22"/>
          <w:szCs w:val="22"/>
          <w:lang w:val="ro-RO"/>
        </w:rPr>
        <w:t>mentionate</w:t>
      </w:r>
      <w:proofErr w:type="spellEnd"/>
      <w:r w:rsidRPr="007104D3">
        <w:rPr>
          <w:noProof w:val="0"/>
          <w:sz w:val="22"/>
          <w:szCs w:val="22"/>
          <w:lang w:val="ro-RO"/>
        </w:rPr>
        <w:t xml:space="preserve"> in prezentul contract </w:t>
      </w:r>
      <w:proofErr w:type="spellStart"/>
      <w:r w:rsidRPr="007104D3">
        <w:rPr>
          <w:noProof w:val="0"/>
          <w:sz w:val="22"/>
          <w:szCs w:val="22"/>
          <w:lang w:val="ro-RO"/>
        </w:rPr>
        <w:t>reprezinta</w:t>
      </w:r>
      <w:proofErr w:type="spellEnd"/>
      <w:r w:rsidR="009A235F" w:rsidRPr="007104D3">
        <w:rPr>
          <w:noProof w:val="0"/>
          <w:sz w:val="22"/>
          <w:szCs w:val="22"/>
          <w:lang w:val="ro-RO"/>
        </w:rPr>
        <w:t xml:space="preserve"> transportul produselor pana la </w:t>
      </w:r>
      <w:proofErr w:type="spellStart"/>
      <w:r w:rsidR="009A235F" w:rsidRPr="007104D3">
        <w:rPr>
          <w:noProof w:val="0"/>
          <w:sz w:val="22"/>
          <w:szCs w:val="22"/>
          <w:lang w:val="ro-RO"/>
        </w:rPr>
        <w:t>destinatia</w:t>
      </w:r>
      <w:proofErr w:type="spellEnd"/>
      <w:r w:rsidR="009A235F" w:rsidRPr="007104D3">
        <w:rPr>
          <w:noProof w:val="0"/>
          <w:sz w:val="22"/>
          <w:szCs w:val="22"/>
          <w:lang w:val="ro-RO"/>
        </w:rPr>
        <w:t xml:space="preserve"> finala</w:t>
      </w:r>
      <w:r w:rsidR="00681BC7" w:rsidRPr="007104D3">
        <w:rPr>
          <w:noProof w:val="0"/>
          <w:sz w:val="22"/>
          <w:szCs w:val="22"/>
          <w:lang w:val="ro-RO"/>
        </w:rPr>
        <w:t xml:space="preserve">, respectiv produsele </w:t>
      </w:r>
      <w:proofErr w:type="spellStart"/>
      <w:r w:rsidR="00681BC7" w:rsidRPr="007104D3">
        <w:rPr>
          <w:noProof w:val="0"/>
          <w:sz w:val="22"/>
          <w:szCs w:val="22"/>
          <w:lang w:val="ro-RO"/>
        </w:rPr>
        <w:t>mentionate</w:t>
      </w:r>
      <w:proofErr w:type="spellEnd"/>
      <w:r w:rsidR="00681BC7" w:rsidRPr="007104D3">
        <w:rPr>
          <w:noProof w:val="0"/>
          <w:sz w:val="22"/>
          <w:szCs w:val="22"/>
          <w:lang w:val="ro-RO"/>
        </w:rPr>
        <w:t xml:space="preserve"> in anexele </w:t>
      </w:r>
      <w:r w:rsidR="0036150C" w:rsidRPr="007104D3">
        <w:rPr>
          <w:noProof w:val="0"/>
          <w:sz w:val="22"/>
          <w:szCs w:val="22"/>
          <w:lang w:val="ro-RO"/>
        </w:rPr>
        <w:t>1.1, 1.2, 1.3, 1.4, 1.5, 1.6 vor fi transportate de contractant la adrese</w:t>
      </w:r>
      <w:r w:rsidR="006F75B5" w:rsidRPr="007104D3">
        <w:rPr>
          <w:noProof w:val="0"/>
          <w:sz w:val="22"/>
          <w:szCs w:val="22"/>
          <w:lang w:val="ro-RO"/>
        </w:rPr>
        <w:t>le</w:t>
      </w:r>
      <w:r w:rsidR="0036150C" w:rsidRPr="007104D3">
        <w:rPr>
          <w:noProof w:val="0"/>
          <w:sz w:val="22"/>
          <w:szCs w:val="22"/>
          <w:lang w:val="ro-RO"/>
        </w:rPr>
        <w:t xml:space="preserve"> </w:t>
      </w:r>
      <w:proofErr w:type="spellStart"/>
      <w:r w:rsidR="0036150C" w:rsidRPr="007104D3">
        <w:rPr>
          <w:noProof w:val="0"/>
          <w:sz w:val="22"/>
          <w:szCs w:val="22"/>
          <w:lang w:val="ro-RO"/>
        </w:rPr>
        <w:t>mentionate</w:t>
      </w:r>
      <w:proofErr w:type="spellEnd"/>
      <w:r w:rsidR="0036150C" w:rsidRPr="007104D3">
        <w:rPr>
          <w:noProof w:val="0"/>
          <w:sz w:val="22"/>
          <w:szCs w:val="22"/>
          <w:lang w:val="ro-RO"/>
        </w:rPr>
        <w:t xml:space="preserve"> in anexa 1.3 la prezentul contract</w:t>
      </w:r>
      <w:r w:rsidR="006F75B5" w:rsidRPr="007104D3">
        <w:rPr>
          <w:noProof w:val="0"/>
          <w:sz w:val="22"/>
          <w:szCs w:val="22"/>
          <w:lang w:val="ro-RO"/>
        </w:rPr>
        <w:t>.</w:t>
      </w:r>
      <w:r w:rsidR="006F75B5" w:rsidRPr="007104D3">
        <w:rPr>
          <w:bCs/>
          <w:sz w:val="22"/>
          <w:szCs w:val="22"/>
          <w:lang w:val="ro-RO"/>
        </w:rPr>
        <w:t xml:space="preserve"> </w:t>
      </w:r>
      <w:r w:rsidR="006F75B5" w:rsidRPr="007104D3">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7104D3" w:rsidRDefault="0036150C"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w:t>
      </w:r>
      <w:r w:rsidR="00053B68" w:rsidRPr="007104D3">
        <w:rPr>
          <w:noProof w:val="0"/>
          <w:sz w:val="22"/>
          <w:szCs w:val="22"/>
          <w:lang w:val="ro-RO"/>
        </w:rPr>
        <w:t xml:space="preserve"> </w:t>
      </w:r>
    </w:p>
    <w:p w14:paraId="2AC437E4"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18. Perioada de garanţie acordată produselor</w:t>
      </w:r>
    </w:p>
    <w:p w14:paraId="44A1013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18.1 - (1) Perioada de garanţie acordată produselor de către furnizor este cea declarată în propunerea tehnică. </w:t>
      </w:r>
    </w:p>
    <w:p w14:paraId="6FB9721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 (2) Perioada de garanţie a produselor începe cu data recepţiei efectuate după livrarea  la destinaţia finală.</w:t>
      </w:r>
    </w:p>
    <w:p w14:paraId="385A38D7"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18.3 - La primirea unei astfel de notificări, furnizorul are obligaţia de a  înlocui produsul în </w:t>
      </w:r>
      <w:r w:rsidR="002A4DC8" w:rsidRPr="007104D3">
        <w:rPr>
          <w:noProof w:val="0"/>
          <w:sz w:val="22"/>
          <w:szCs w:val="22"/>
          <w:lang w:val="ro-RO"/>
        </w:rPr>
        <w:t xml:space="preserve">de </w:t>
      </w:r>
      <w:r w:rsidR="002F1A19" w:rsidRPr="007104D3">
        <w:rPr>
          <w:noProof w:val="0"/>
          <w:sz w:val="22"/>
          <w:szCs w:val="22"/>
          <w:lang w:val="ro-RO"/>
        </w:rPr>
        <w:t>24</w:t>
      </w:r>
      <w:r w:rsidR="002A4DC8" w:rsidRPr="007104D3">
        <w:rPr>
          <w:noProof w:val="0"/>
          <w:sz w:val="22"/>
          <w:szCs w:val="22"/>
          <w:lang w:val="ro-RO"/>
        </w:rPr>
        <w:t xml:space="preserve"> ore</w:t>
      </w:r>
      <w:r w:rsidRPr="007104D3">
        <w:rPr>
          <w:noProof w:val="0"/>
          <w:sz w:val="22"/>
          <w:szCs w:val="22"/>
          <w:lang w:val="ro-RO"/>
        </w:rPr>
        <w:t xml:space="preserve">, fără costuri suplimentare pentru achizitor. </w:t>
      </w:r>
    </w:p>
    <w:p w14:paraId="4CBA40CB"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7104D3" w:rsidRDefault="003E5FAF" w:rsidP="003E5FAF">
      <w:pPr>
        <w:pStyle w:val="DefaultText"/>
        <w:tabs>
          <w:tab w:val="left" w:pos="3261"/>
        </w:tabs>
        <w:ind w:left="-142" w:right="-68"/>
        <w:jc w:val="both"/>
        <w:rPr>
          <w:noProof w:val="0"/>
          <w:sz w:val="22"/>
          <w:szCs w:val="22"/>
          <w:lang w:val="ro-RO"/>
        </w:rPr>
      </w:pPr>
    </w:p>
    <w:p w14:paraId="66701355"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19. Ajustarea preţului contractului</w:t>
      </w:r>
    </w:p>
    <w:p w14:paraId="74A29D56" w14:textId="77777777" w:rsidR="001D1A17" w:rsidRPr="007104D3" w:rsidRDefault="001D1A17" w:rsidP="001D1A17">
      <w:pPr>
        <w:pStyle w:val="DefaultText"/>
        <w:tabs>
          <w:tab w:val="left" w:pos="3261"/>
        </w:tabs>
        <w:ind w:left="-142" w:right="-68"/>
        <w:jc w:val="both"/>
        <w:rPr>
          <w:noProof w:val="0"/>
          <w:sz w:val="22"/>
          <w:szCs w:val="22"/>
          <w:lang w:val="ro-RO"/>
        </w:rPr>
      </w:pPr>
      <w:r w:rsidRPr="007104D3">
        <w:rPr>
          <w:noProof w:val="0"/>
          <w:sz w:val="22"/>
          <w:szCs w:val="22"/>
          <w:lang w:val="ro-RO"/>
        </w:rPr>
        <w:t xml:space="preserve">19.1 - Pentru produsele livrate, </w:t>
      </w:r>
      <w:proofErr w:type="spellStart"/>
      <w:r w:rsidRPr="007104D3">
        <w:rPr>
          <w:noProof w:val="0"/>
          <w:sz w:val="22"/>
          <w:szCs w:val="22"/>
          <w:lang w:val="ro-RO"/>
        </w:rPr>
        <w:t>plăţile</w:t>
      </w:r>
      <w:proofErr w:type="spellEnd"/>
      <w:r w:rsidRPr="007104D3">
        <w:rPr>
          <w:noProof w:val="0"/>
          <w:sz w:val="22"/>
          <w:szCs w:val="22"/>
          <w:lang w:val="ro-RO"/>
        </w:rPr>
        <w:t xml:space="preserve"> datorate de achizitor furnizorului sunt cele declarate în propunerea financiară, anexă la contract.</w:t>
      </w:r>
    </w:p>
    <w:p w14:paraId="1D7AD6F1" w14:textId="77777777" w:rsidR="001D1A17" w:rsidRPr="007104D3" w:rsidRDefault="001D1A17" w:rsidP="001D1A17">
      <w:pPr>
        <w:autoSpaceDE w:val="0"/>
        <w:autoSpaceDN w:val="0"/>
        <w:adjustRightInd w:val="0"/>
        <w:ind w:left="-90"/>
        <w:rPr>
          <w:sz w:val="22"/>
          <w:szCs w:val="22"/>
        </w:rPr>
      </w:pPr>
      <w:r w:rsidRPr="007104D3">
        <w:rPr>
          <w:sz w:val="22"/>
          <w:szCs w:val="22"/>
        </w:rPr>
        <w:t xml:space="preserve">19.2 </w:t>
      </w:r>
      <w:r w:rsidRPr="007104D3">
        <w:rPr>
          <w:noProof/>
          <w:sz w:val="22"/>
          <w:szCs w:val="22"/>
          <w:lang w:val="es-MX"/>
        </w:rPr>
        <w:t xml:space="preserve"> – Modul de ajustare al pretului </w:t>
      </w:r>
      <w:r w:rsidRPr="007104D3">
        <w:rPr>
          <w:sz w:val="22"/>
          <w:szCs w:val="22"/>
        </w:rPr>
        <w:t>se face in conformitate cu:</w:t>
      </w:r>
    </w:p>
    <w:p w14:paraId="0C94A835" w14:textId="77777777" w:rsidR="001D1A17" w:rsidRPr="007104D3" w:rsidRDefault="001D1A17" w:rsidP="001D1A17">
      <w:pPr>
        <w:autoSpaceDE w:val="0"/>
        <w:autoSpaceDN w:val="0"/>
        <w:adjustRightInd w:val="0"/>
        <w:jc w:val="both"/>
        <w:rPr>
          <w:sz w:val="22"/>
          <w:szCs w:val="22"/>
        </w:rPr>
      </w:pPr>
      <w:r w:rsidRPr="007104D3">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7104D3" w:rsidRDefault="001D1A17" w:rsidP="001D1A17">
      <w:pPr>
        <w:autoSpaceDE w:val="0"/>
        <w:autoSpaceDN w:val="0"/>
        <w:adjustRightInd w:val="0"/>
        <w:jc w:val="both"/>
        <w:rPr>
          <w:sz w:val="22"/>
          <w:szCs w:val="22"/>
        </w:rPr>
      </w:pPr>
      <w:r w:rsidRPr="007104D3">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7104D3" w:rsidRDefault="001D1A17" w:rsidP="001D1A17">
      <w:pPr>
        <w:autoSpaceDE w:val="0"/>
        <w:autoSpaceDN w:val="0"/>
        <w:adjustRightInd w:val="0"/>
        <w:jc w:val="both"/>
        <w:rPr>
          <w:sz w:val="22"/>
          <w:szCs w:val="22"/>
        </w:rPr>
      </w:pPr>
      <w:r w:rsidRPr="007104D3">
        <w:rPr>
          <w:sz w:val="22"/>
          <w:szCs w:val="22"/>
        </w:rPr>
        <w:t xml:space="preserve">- Instrucțiunea nr. 1/2021privind modificarea contractului de </w:t>
      </w:r>
      <w:proofErr w:type="spellStart"/>
      <w:r w:rsidRPr="007104D3">
        <w:rPr>
          <w:sz w:val="22"/>
          <w:szCs w:val="22"/>
        </w:rPr>
        <w:t>achizitioe</w:t>
      </w:r>
      <w:proofErr w:type="spellEnd"/>
      <w:r w:rsidRPr="007104D3">
        <w:rPr>
          <w:sz w:val="22"/>
          <w:szCs w:val="22"/>
        </w:rPr>
        <w:t xml:space="preserve"> publica/ contractului de </w:t>
      </w:r>
      <w:proofErr w:type="spellStart"/>
      <w:r w:rsidRPr="007104D3">
        <w:rPr>
          <w:sz w:val="22"/>
          <w:szCs w:val="22"/>
        </w:rPr>
        <w:t>achoizitie</w:t>
      </w:r>
      <w:proofErr w:type="spellEnd"/>
      <w:r w:rsidRPr="007104D3">
        <w:rPr>
          <w:sz w:val="22"/>
          <w:szCs w:val="22"/>
        </w:rPr>
        <w:t xml:space="preserve"> sectoriala/ acordului – cadru;</w:t>
      </w:r>
    </w:p>
    <w:p w14:paraId="2FBFC2DE" w14:textId="77777777" w:rsidR="001D1A17" w:rsidRPr="007104D3" w:rsidRDefault="001D1A17" w:rsidP="001D1A17">
      <w:pPr>
        <w:autoSpaceDE w:val="0"/>
        <w:autoSpaceDN w:val="0"/>
        <w:adjustRightInd w:val="0"/>
        <w:jc w:val="both"/>
        <w:rPr>
          <w:sz w:val="22"/>
          <w:szCs w:val="22"/>
        </w:rPr>
      </w:pPr>
      <w:r w:rsidRPr="007104D3">
        <w:rPr>
          <w:sz w:val="22"/>
          <w:szCs w:val="22"/>
        </w:rPr>
        <w:t xml:space="preserve">Actualizarea </w:t>
      </w:r>
      <w:proofErr w:type="spellStart"/>
      <w:r w:rsidRPr="007104D3">
        <w:rPr>
          <w:sz w:val="22"/>
          <w:szCs w:val="22"/>
        </w:rPr>
        <w:t>preţului</w:t>
      </w:r>
      <w:proofErr w:type="spellEnd"/>
      <w:r w:rsidRPr="007104D3">
        <w:rPr>
          <w:sz w:val="22"/>
          <w:szCs w:val="22"/>
        </w:rPr>
        <w:t xml:space="preserve"> contractului se poate face doar în </w:t>
      </w:r>
      <w:proofErr w:type="spellStart"/>
      <w:r w:rsidRPr="007104D3">
        <w:rPr>
          <w:sz w:val="22"/>
          <w:szCs w:val="22"/>
        </w:rPr>
        <w:t>situaţile</w:t>
      </w:r>
      <w:proofErr w:type="spellEnd"/>
      <w:r w:rsidRPr="007104D3">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7104D3" w:rsidRDefault="001D1A17" w:rsidP="001D1A17">
      <w:pPr>
        <w:autoSpaceDE w:val="0"/>
        <w:autoSpaceDN w:val="0"/>
        <w:adjustRightInd w:val="0"/>
        <w:rPr>
          <w:sz w:val="22"/>
          <w:szCs w:val="22"/>
        </w:rPr>
      </w:pPr>
      <w:r w:rsidRPr="007104D3">
        <w:rPr>
          <w:sz w:val="22"/>
          <w:szCs w:val="22"/>
        </w:rPr>
        <w:t xml:space="preserve">Pe parcursul îndeplinirii acordului cadru/contractului, </w:t>
      </w:r>
      <w:proofErr w:type="spellStart"/>
      <w:r w:rsidRPr="007104D3">
        <w:rPr>
          <w:sz w:val="22"/>
          <w:szCs w:val="22"/>
        </w:rPr>
        <w:t>preţul</w:t>
      </w:r>
      <w:proofErr w:type="spellEnd"/>
      <w:r w:rsidRPr="007104D3">
        <w:rPr>
          <w:sz w:val="22"/>
          <w:szCs w:val="22"/>
        </w:rPr>
        <w:t xml:space="preserve"> poate fi ajustat în următoarele </w:t>
      </w:r>
      <w:proofErr w:type="spellStart"/>
      <w:r w:rsidRPr="007104D3">
        <w:rPr>
          <w:sz w:val="22"/>
          <w:szCs w:val="22"/>
        </w:rPr>
        <w:t>situaţii</w:t>
      </w:r>
      <w:proofErr w:type="spellEnd"/>
      <w:r w:rsidRPr="007104D3">
        <w:rPr>
          <w:sz w:val="22"/>
          <w:szCs w:val="22"/>
        </w:rPr>
        <w:t>:</w:t>
      </w:r>
    </w:p>
    <w:p w14:paraId="1FE7530D" w14:textId="77777777" w:rsidR="001D1A17" w:rsidRPr="007104D3" w:rsidRDefault="001D1A17" w:rsidP="001D1A17">
      <w:pPr>
        <w:autoSpaceDE w:val="0"/>
        <w:autoSpaceDN w:val="0"/>
        <w:adjustRightInd w:val="0"/>
        <w:jc w:val="both"/>
        <w:rPr>
          <w:sz w:val="22"/>
          <w:szCs w:val="22"/>
        </w:rPr>
      </w:pPr>
      <w:r w:rsidRPr="007104D3">
        <w:rPr>
          <w:sz w:val="22"/>
          <w:szCs w:val="22"/>
        </w:rPr>
        <w:t xml:space="preserve">a) au avut loc modificări legislative, modificări ale normelor tehnice sau au fost emise de către </w:t>
      </w:r>
      <w:proofErr w:type="spellStart"/>
      <w:r w:rsidRPr="007104D3">
        <w:rPr>
          <w:sz w:val="22"/>
          <w:szCs w:val="22"/>
        </w:rPr>
        <w:t>autorităţile</w:t>
      </w:r>
      <w:proofErr w:type="spellEnd"/>
      <w:r w:rsidRPr="007104D3">
        <w:rPr>
          <w:sz w:val="22"/>
          <w:szCs w:val="22"/>
        </w:rPr>
        <w:t xml:space="preserve"> locale acte administrative care au ca obiect instituirea, modificarea sau </w:t>
      </w:r>
      <w:proofErr w:type="spellStart"/>
      <w:r w:rsidRPr="007104D3">
        <w:rPr>
          <w:sz w:val="22"/>
          <w:szCs w:val="22"/>
        </w:rPr>
        <w:t>renunţarea</w:t>
      </w:r>
      <w:proofErr w:type="spellEnd"/>
      <w:r w:rsidRPr="007104D3">
        <w:rPr>
          <w:sz w:val="22"/>
          <w:szCs w:val="22"/>
        </w:rPr>
        <w:t xml:space="preserve"> la anumite taxe/impozite locale, al căror efect se reflectă în </w:t>
      </w:r>
      <w:proofErr w:type="spellStart"/>
      <w:r w:rsidRPr="007104D3">
        <w:rPr>
          <w:sz w:val="22"/>
          <w:szCs w:val="22"/>
        </w:rPr>
        <w:t>creşterea</w:t>
      </w:r>
      <w:proofErr w:type="spellEnd"/>
      <w:r w:rsidRPr="007104D3">
        <w:rPr>
          <w:sz w:val="22"/>
          <w:szCs w:val="22"/>
        </w:rPr>
        <w:t xml:space="preserve">/diminuarea costurilor pe baza cărora s-a fundamentat </w:t>
      </w:r>
      <w:proofErr w:type="spellStart"/>
      <w:r w:rsidRPr="007104D3">
        <w:rPr>
          <w:sz w:val="22"/>
          <w:szCs w:val="22"/>
        </w:rPr>
        <w:t>preţul</w:t>
      </w:r>
      <w:proofErr w:type="spellEnd"/>
      <w:r w:rsidRPr="007104D3">
        <w:rPr>
          <w:sz w:val="22"/>
          <w:szCs w:val="22"/>
        </w:rPr>
        <w:t xml:space="preserve"> contractului;</w:t>
      </w:r>
    </w:p>
    <w:p w14:paraId="0869E3D5" w14:textId="77777777" w:rsidR="001D1A17" w:rsidRPr="007104D3" w:rsidRDefault="001D1A17" w:rsidP="001D1A17">
      <w:pPr>
        <w:autoSpaceDE w:val="0"/>
        <w:autoSpaceDN w:val="0"/>
        <w:adjustRightInd w:val="0"/>
        <w:jc w:val="both"/>
        <w:rPr>
          <w:sz w:val="22"/>
          <w:szCs w:val="22"/>
        </w:rPr>
      </w:pPr>
      <w:r w:rsidRPr="007104D3">
        <w:rPr>
          <w:sz w:val="22"/>
          <w:szCs w:val="22"/>
        </w:rPr>
        <w:lastRenderedPageBreak/>
        <w:t xml:space="preserve">b) pe </w:t>
      </w:r>
      <w:proofErr w:type="spellStart"/>
      <w:r w:rsidRPr="007104D3">
        <w:rPr>
          <w:sz w:val="22"/>
          <w:szCs w:val="22"/>
        </w:rPr>
        <w:t>piaţă</w:t>
      </w:r>
      <w:proofErr w:type="spellEnd"/>
      <w:r w:rsidRPr="007104D3">
        <w:rPr>
          <w:sz w:val="22"/>
          <w:szCs w:val="22"/>
        </w:rPr>
        <w:t xml:space="preserve"> au apărut anumite </w:t>
      </w:r>
      <w:proofErr w:type="spellStart"/>
      <w:r w:rsidRPr="007104D3">
        <w:rPr>
          <w:sz w:val="22"/>
          <w:szCs w:val="22"/>
        </w:rPr>
        <w:t>condiţii</w:t>
      </w:r>
      <w:proofErr w:type="spellEnd"/>
      <w:r w:rsidRPr="007104D3">
        <w:rPr>
          <w:sz w:val="22"/>
          <w:szCs w:val="22"/>
        </w:rPr>
        <w:t xml:space="preserve">, în urma cărora s-a constatat </w:t>
      </w:r>
      <w:proofErr w:type="spellStart"/>
      <w:r w:rsidRPr="007104D3">
        <w:rPr>
          <w:sz w:val="22"/>
          <w:szCs w:val="22"/>
        </w:rPr>
        <w:t>creşterea</w:t>
      </w:r>
      <w:proofErr w:type="spellEnd"/>
      <w:r w:rsidRPr="007104D3">
        <w:rPr>
          <w:sz w:val="22"/>
          <w:szCs w:val="22"/>
        </w:rPr>
        <w:t xml:space="preserve">/ diminuarea indicilor de </w:t>
      </w:r>
      <w:proofErr w:type="spellStart"/>
      <w:r w:rsidRPr="007104D3">
        <w:rPr>
          <w:sz w:val="22"/>
          <w:szCs w:val="22"/>
        </w:rPr>
        <w:t>preţ</w:t>
      </w:r>
      <w:proofErr w:type="spellEnd"/>
      <w:r w:rsidRPr="007104D3">
        <w:rPr>
          <w:sz w:val="22"/>
          <w:szCs w:val="22"/>
        </w:rPr>
        <w:t xml:space="preserve"> pentru elemente constitutive ale ofertei, al căror efect se reflectă în </w:t>
      </w:r>
      <w:proofErr w:type="spellStart"/>
      <w:r w:rsidRPr="007104D3">
        <w:rPr>
          <w:sz w:val="22"/>
          <w:szCs w:val="22"/>
        </w:rPr>
        <w:t>creşterea</w:t>
      </w:r>
      <w:proofErr w:type="spellEnd"/>
      <w:r w:rsidRPr="007104D3">
        <w:rPr>
          <w:sz w:val="22"/>
          <w:szCs w:val="22"/>
        </w:rPr>
        <w:t xml:space="preserve">/ diminuarea costurilor pe baza cărora s-a fundamentat </w:t>
      </w:r>
      <w:proofErr w:type="spellStart"/>
      <w:r w:rsidRPr="007104D3">
        <w:rPr>
          <w:sz w:val="22"/>
          <w:szCs w:val="22"/>
        </w:rPr>
        <w:t>preţul</w:t>
      </w:r>
      <w:proofErr w:type="spellEnd"/>
      <w:r w:rsidRPr="007104D3">
        <w:rPr>
          <w:sz w:val="22"/>
          <w:szCs w:val="22"/>
        </w:rPr>
        <w:t xml:space="preserve"> contractului.</w:t>
      </w:r>
    </w:p>
    <w:p w14:paraId="61560824" w14:textId="77777777" w:rsidR="001D1A17" w:rsidRPr="007104D3" w:rsidRDefault="001D1A17" w:rsidP="001D1A17">
      <w:pPr>
        <w:autoSpaceDE w:val="0"/>
        <w:autoSpaceDN w:val="0"/>
        <w:adjustRightInd w:val="0"/>
        <w:jc w:val="both"/>
        <w:rPr>
          <w:sz w:val="22"/>
          <w:szCs w:val="22"/>
        </w:rPr>
      </w:pPr>
    </w:p>
    <w:p w14:paraId="3C833BE6" w14:textId="77777777" w:rsidR="001D1A17" w:rsidRPr="007104D3" w:rsidRDefault="001D1A17" w:rsidP="001D1A17">
      <w:pPr>
        <w:autoSpaceDE w:val="0"/>
        <w:autoSpaceDN w:val="0"/>
        <w:adjustRightInd w:val="0"/>
        <w:rPr>
          <w:sz w:val="22"/>
          <w:szCs w:val="22"/>
        </w:rPr>
      </w:pPr>
      <w:proofErr w:type="spellStart"/>
      <w:r w:rsidRPr="007104D3">
        <w:rPr>
          <w:sz w:val="22"/>
          <w:szCs w:val="22"/>
        </w:rPr>
        <w:t>Preţul</w:t>
      </w:r>
      <w:proofErr w:type="spellEnd"/>
      <w:r w:rsidRPr="007104D3">
        <w:rPr>
          <w:sz w:val="22"/>
          <w:szCs w:val="22"/>
        </w:rPr>
        <w:t xml:space="preserve"> contractului se ajustează utilizând </w:t>
      </w:r>
      <w:proofErr w:type="spellStart"/>
      <w:r w:rsidRPr="007104D3">
        <w:rPr>
          <w:sz w:val="22"/>
          <w:szCs w:val="22"/>
        </w:rPr>
        <w:t>urmatoarea</w:t>
      </w:r>
      <w:proofErr w:type="spellEnd"/>
      <w:r w:rsidRPr="007104D3">
        <w:rPr>
          <w:sz w:val="22"/>
          <w:szCs w:val="22"/>
        </w:rPr>
        <w:t xml:space="preserve"> formulă:</w:t>
      </w:r>
    </w:p>
    <w:p w14:paraId="119DB2D6" w14:textId="77777777" w:rsidR="001D1A17" w:rsidRPr="007104D3" w:rsidRDefault="001D1A17" w:rsidP="001D1A17">
      <w:pPr>
        <w:autoSpaceDE w:val="0"/>
        <w:autoSpaceDN w:val="0"/>
        <w:adjustRightInd w:val="0"/>
        <w:rPr>
          <w:sz w:val="22"/>
          <w:szCs w:val="22"/>
        </w:rPr>
      </w:pPr>
      <w:r w:rsidRPr="007104D3">
        <w:rPr>
          <w:sz w:val="22"/>
          <w:szCs w:val="22"/>
        </w:rPr>
        <w:t>Pa = Pi x IPC/100, în care:</w:t>
      </w:r>
    </w:p>
    <w:p w14:paraId="69E26BC5" w14:textId="77777777" w:rsidR="001D1A17" w:rsidRPr="007104D3" w:rsidRDefault="001D1A17" w:rsidP="001D1A17">
      <w:pPr>
        <w:autoSpaceDE w:val="0"/>
        <w:autoSpaceDN w:val="0"/>
        <w:adjustRightInd w:val="0"/>
        <w:ind w:left="360"/>
        <w:rPr>
          <w:sz w:val="22"/>
          <w:szCs w:val="22"/>
        </w:rPr>
      </w:pPr>
      <w:r w:rsidRPr="007104D3">
        <w:rPr>
          <w:sz w:val="22"/>
          <w:szCs w:val="22"/>
        </w:rPr>
        <w:t xml:space="preserve">Pa = </w:t>
      </w:r>
      <w:proofErr w:type="spellStart"/>
      <w:r w:rsidRPr="007104D3">
        <w:rPr>
          <w:sz w:val="22"/>
          <w:szCs w:val="22"/>
        </w:rPr>
        <w:t>preţ</w:t>
      </w:r>
      <w:proofErr w:type="spellEnd"/>
      <w:r w:rsidRPr="007104D3">
        <w:rPr>
          <w:sz w:val="22"/>
          <w:szCs w:val="22"/>
        </w:rPr>
        <w:t xml:space="preserve"> actualizat</w:t>
      </w:r>
    </w:p>
    <w:p w14:paraId="2E4D4EF7" w14:textId="77777777" w:rsidR="001D1A17" w:rsidRPr="007104D3" w:rsidRDefault="001D1A17" w:rsidP="001D1A17">
      <w:pPr>
        <w:autoSpaceDE w:val="0"/>
        <w:autoSpaceDN w:val="0"/>
        <w:adjustRightInd w:val="0"/>
        <w:ind w:left="360"/>
        <w:rPr>
          <w:sz w:val="22"/>
          <w:szCs w:val="22"/>
        </w:rPr>
      </w:pPr>
      <w:r w:rsidRPr="007104D3">
        <w:rPr>
          <w:sz w:val="22"/>
          <w:szCs w:val="22"/>
        </w:rPr>
        <w:t xml:space="preserve">Pi = </w:t>
      </w:r>
      <w:proofErr w:type="spellStart"/>
      <w:r w:rsidRPr="007104D3">
        <w:rPr>
          <w:sz w:val="22"/>
          <w:szCs w:val="22"/>
        </w:rPr>
        <w:t>preţ</w:t>
      </w:r>
      <w:proofErr w:type="spellEnd"/>
      <w:r w:rsidRPr="007104D3">
        <w:rPr>
          <w:sz w:val="22"/>
          <w:szCs w:val="22"/>
        </w:rPr>
        <w:t xml:space="preserve"> </w:t>
      </w:r>
      <w:proofErr w:type="spellStart"/>
      <w:r w:rsidRPr="007104D3">
        <w:rPr>
          <w:sz w:val="22"/>
          <w:szCs w:val="22"/>
        </w:rPr>
        <w:t>iniţial</w:t>
      </w:r>
      <w:proofErr w:type="spellEnd"/>
    </w:p>
    <w:p w14:paraId="66DB30DF" w14:textId="77777777" w:rsidR="001D1A17" w:rsidRPr="007104D3" w:rsidRDefault="001D1A17" w:rsidP="001D1A17">
      <w:pPr>
        <w:autoSpaceDE w:val="0"/>
        <w:autoSpaceDN w:val="0"/>
        <w:adjustRightInd w:val="0"/>
        <w:jc w:val="both"/>
        <w:rPr>
          <w:sz w:val="22"/>
          <w:szCs w:val="22"/>
        </w:rPr>
      </w:pPr>
      <w:r w:rsidRPr="007104D3">
        <w:rPr>
          <w:sz w:val="22"/>
          <w:szCs w:val="22"/>
        </w:rPr>
        <w:t>IPC = indicele prețurilor de consum pentru produse comunicat de Institutul National de Statistică, publicat pe site-ul www.insse.ro.</w:t>
      </w:r>
    </w:p>
    <w:p w14:paraId="01EEBE5F" w14:textId="77777777" w:rsidR="001D1A17" w:rsidRPr="007104D3" w:rsidRDefault="001D1A17" w:rsidP="001D1A17">
      <w:pPr>
        <w:autoSpaceDE w:val="0"/>
        <w:autoSpaceDN w:val="0"/>
        <w:adjustRightInd w:val="0"/>
        <w:jc w:val="both"/>
        <w:rPr>
          <w:sz w:val="22"/>
          <w:szCs w:val="22"/>
        </w:rPr>
      </w:pPr>
      <w:r w:rsidRPr="007104D3">
        <w:rPr>
          <w:sz w:val="22"/>
          <w:szCs w:val="22"/>
        </w:rPr>
        <w:t xml:space="preserve">Ajustarea </w:t>
      </w:r>
      <w:proofErr w:type="spellStart"/>
      <w:r w:rsidRPr="007104D3">
        <w:rPr>
          <w:sz w:val="22"/>
          <w:szCs w:val="22"/>
        </w:rPr>
        <w:t>preţului</w:t>
      </w:r>
      <w:proofErr w:type="spellEnd"/>
      <w:r w:rsidRPr="007104D3">
        <w:rPr>
          <w:sz w:val="22"/>
          <w:szCs w:val="22"/>
        </w:rPr>
        <w:t xml:space="preserve"> se va face la cererea </w:t>
      </w:r>
      <w:proofErr w:type="spellStart"/>
      <w:r w:rsidRPr="007104D3">
        <w:rPr>
          <w:sz w:val="22"/>
          <w:szCs w:val="22"/>
        </w:rPr>
        <w:t>părţii</w:t>
      </w:r>
      <w:proofErr w:type="spellEnd"/>
      <w:r w:rsidRPr="007104D3">
        <w:rPr>
          <w:sz w:val="22"/>
          <w:szCs w:val="22"/>
        </w:rPr>
        <w:t xml:space="preserve"> interesate </w:t>
      </w:r>
      <w:proofErr w:type="spellStart"/>
      <w:r w:rsidRPr="007104D3">
        <w:rPr>
          <w:sz w:val="22"/>
          <w:szCs w:val="22"/>
        </w:rPr>
        <w:t>şi</w:t>
      </w:r>
      <w:proofErr w:type="spellEnd"/>
      <w:r w:rsidRPr="007104D3">
        <w:rPr>
          <w:sz w:val="22"/>
          <w:szCs w:val="22"/>
        </w:rPr>
        <w:t xml:space="preserve"> presupune posibilitatea </w:t>
      </w:r>
      <w:proofErr w:type="spellStart"/>
      <w:r w:rsidRPr="007104D3">
        <w:rPr>
          <w:sz w:val="22"/>
          <w:szCs w:val="22"/>
        </w:rPr>
        <w:t>atat</w:t>
      </w:r>
      <w:proofErr w:type="spellEnd"/>
      <w:r w:rsidRPr="007104D3">
        <w:rPr>
          <w:sz w:val="22"/>
          <w:szCs w:val="22"/>
        </w:rPr>
        <w:t xml:space="preserve"> a </w:t>
      </w:r>
      <w:proofErr w:type="spellStart"/>
      <w:r w:rsidRPr="007104D3">
        <w:rPr>
          <w:sz w:val="22"/>
          <w:szCs w:val="22"/>
        </w:rPr>
        <w:t>creşterii</w:t>
      </w:r>
      <w:proofErr w:type="spellEnd"/>
      <w:r w:rsidRPr="007104D3">
        <w:rPr>
          <w:sz w:val="22"/>
          <w:szCs w:val="22"/>
        </w:rPr>
        <w:t xml:space="preserve">, cat si a </w:t>
      </w:r>
      <w:proofErr w:type="spellStart"/>
      <w:r w:rsidRPr="007104D3">
        <w:rPr>
          <w:sz w:val="22"/>
          <w:szCs w:val="22"/>
        </w:rPr>
        <w:t>diminuarii</w:t>
      </w:r>
      <w:proofErr w:type="spellEnd"/>
      <w:r w:rsidRPr="007104D3">
        <w:rPr>
          <w:sz w:val="22"/>
          <w:szCs w:val="22"/>
        </w:rPr>
        <w:t xml:space="preserve">, conform formulei stabilite. Se va prezenta de </w:t>
      </w:r>
      <w:proofErr w:type="spellStart"/>
      <w:r w:rsidRPr="007104D3">
        <w:rPr>
          <w:sz w:val="22"/>
          <w:szCs w:val="22"/>
        </w:rPr>
        <w:t>catre</w:t>
      </w:r>
      <w:proofErr w:type="spellEnd"/>
      <w:r w:rsidRPr="007104D3">
        <w:rPr>
          <w:sz w:val="22"/>
          <w:szCs w:val="22"/>
        </w:rPr>
        <w:t xml:space="preserve"> furnizor </w:t>
      </w:r>
      <w:proofErr w:type="spellStart"/>
      <w:r w:rsidRPr="007104D3">
        <w:rPr>
          <w:sz w:val="22"/>
          <w:szCs w:val="22"/>
        </w:rPr>
        <w:t>calculatia</w:t>
      </w:r>
      <w:proofErr w:type="spellEnd"/>
      <w:r w:rsidRPr="007104D3">
        <w:rPr>
          <w:sz w:val="22"/>
          <w:szCs w:val="22"/>
        </w:rPr>
        <w:t xml:space="preserve"> de </w:t>
      </w:r>
      <w:proofErr w:type="spellStart"/>
      <w:r w:rsidRPr="007104D3">
        <w:rPr>
          <w:sz w:val="22"/>
          <w:szCs w:val="22"/>
        </w:rPr>
        <w:t>pret</w:t>
      </w:r>
      <w:proofErr w:type="spellEnd"/>
      <w:r w:rsidRPr="007104D3">
        <w:rPr>
          <w:sz w:val="22"/>
          <w:szCs w:val="22"/>
        </w:rPr>
        <w:t xml:space="preserve"> care sa justifice solicitarea </w:t>
      </w:r>
      <w:proofErr w:type="spellStart"/>
      <w:r w:rsidRPr="007104D3">
        <w:rPr>
          <w:sz w:val="22"/>
          <w:szCs w:val="22"/>
        </w:rPr>
        <w:t>reactualizarii</w:t>
      </w:r>
      <w:proofErr w:type="spellEnd"/>
      <w:r w:rsidRPr="007104D3">
        <w:rPr>
          <w:sz w:val="22"/>
          <w:szCs w:val="22"/>
        </w:rPr>
        <w:t xml:space="preserve"> acestuia.</w:t>
      </w:r>
    </w:p>
    <w:p w14:paraId="3F09F071" w14:textId="77777777" w:rsidR="001D1A17" w:rsidRPr="007104D3" w:rsidRDefault="001D1A17" w:rsidP="001D1A17">
      <w:pPr>
        <w:autoSpaceDE w:val="0"/>
        <w:autoSpaceDN w:val="0"/>
        <w:adjustRightInd w:val="0"/>
        <w:jc w:val="both"/>
        <w:rPr>
          <w:sz w:val="22"/>
          <w:szCs w:val="22"/>
        </w:rPr>
      </w:pPr>
      <w:r w:rsidRPr="007104D3">
        <w:rPr>
          <w:sz w:val="22"/>
          <w:szCs w:val="22"/>
        </w:rPr>
        <w:t xml:space="preserve">Ajustarea prețului se va face prin înscrisuri semnate de către ambele </w:t>
      </w:r>
      <w:proofErr w:type="spellStart"/>
      <w:r w:rsidRPr="007104D3">
        <w:rPr>
          <w:sz w:val="22"/>
          <w:szCs w:val="22"/>
        </w:rPr>
        <w:t>părţi</w:t>
      </w:r>
      <w:proofErr w:type="spellEnd"/>
      <w:r w:rsidRPr="007104D3">
        <w:rPr>
          <w:sz w:val="22"/>
          <w:szCs w:val="22"/>
        </w:rPr>
        <w:t>.</w:t>
      </w:r>
    </w:p>
    <w:p w14:paraId="7B5A0627" w14:textId="77777777" w:rsidR="001D1A17" w:rsidRPr="007104D3" w:rsidRDefault="001D1A17" w:rsidP="001D1A17">
      <w:pPr>
        <w:widowControl w:val="0"/>
        <w:autoSpaceDE w:val="0"/>
        <w:autoSpaceDN w:val="0"/>
        <w:adjustRightInd w:val="0"/>
        <w:jc w:val="both"/>
        <w:rPr>
          <w:b/>
          <w:i/>
          <w:sz w:val="22"/>
          <w:szCs w:val="22"/>
          <w:u w:val="single"/>
        </w:rPr>
      </w:pPr>
      <w:proofErr w:type="spellStart"/>
      <w:r w:rsidRPr="007104D3">
        <w:rPr>
          <w:sz w:val="22"/>
          <w:szCs w:val="22"/>
        </w:rPr>
        <w:t>Pretul</w:t>
      </w:r>
      <w:proofErr w:type="spellEnd"/>
      <w:r w:rsidRPr="007104D3">
        <w:rPr>
          <w:sz w:val="22"/>
          <w:szCs w:val="22"/>
        </w:rPr>
        <w:t xml:space="preserve"> </w:t>
      </w:r>
      <w:proofErr w:type="spellStart"/>
      <w:r w:rsidRPr="007104D3">
        <w:rPr>
          <w:sz w:val="22"/>
          <w:szCs w:val="22"/>
        </w:rPr>
        <w:t>ramane</w:t>
      </w:r>
      <w:proofErr w:type="spellEnd"/>
      <w:r w:rsidRPr="007104D3">
        <w:rPr>
          <w:sz w:val="22"/>
          <w:szCs w:val="22"/>
        </w:rPr>
        <w:t xml:space="preserve"> obligatoriu in lei, pe toata durata de </w:t>
      </w:r>
      <w:proofErr w:type="spellStart"/>
      <w:r w:rsidRPr="007104D3">
        <w:rPr>
          <w:sz w:val="22"/>
          <w:szCs w:val="22"/>
        </w:rPr>
        <w:t>indeplinire</w:t>
      </w:r>
      <w:proofErr w:type="spellEnd"/>
      <w:r w:rsidRPr="007104D3">
        <w:rPr>
          <w:sz w:val="22"/>
          <w:szCs w:val="22"/>
        </w:rPr>
        <w:t xml:space="preserve"> a contractului.</w:t>
      </w:r>
    </w:p>
    <w:p w14:paraId="47AAF49D" w14:textId="77777777" w:rsidR="001D1A17" w:rsidRPr="007104D3" w:rsidRDefault="001D1A17" w:rsidP="001D1A17">
      <w:pPr>
        <w:widowControl w:val="0"/>
        <w:autoSpaceDE w:val="0"/>
        <w:autoSpaceDN w:val="0"/>
        <w:adjustRightInd w:val="0"/>
        <w:jc w:val="both"/>
        <w:rPr>
          <w:bCs/>
          <w:iCs/>
          <w:sz w:val="22"/>
          <w:szCs w:val="22"/>
        </w:rPr>
      </w:pPr>
      <w:proofErr w:type="spellStart"/>
      <w:r w:rsidRPr="007104D3">
        <w:rPr>
          <w:bCs/>
          <w:iCs/>
          <w:sz w:val="22"/>
          <w:szCs w:val="22"/>
        </w:rPr>
        <w:t>Pretul</w:t>
      </w:r>
      <w:proofErr w:type="spellEnd"/>
      <w:r w:rsidRPr="007104D3">
        <w:rPr>
          <w:bCs/>
          <w:iCs/>
          <w:sz w:val="22"/>
          <w:szCs w:val="22"/>
        </w:rPr>
        <w:t xml:space="preserve"> trebuie sa </w:t>
      </w:r>
      <w:proofErr w:type="spellStart"/>
      <w:r w:rsidRPr="007104D3">
        <w:rPr>
          <w:bCs/>
          <w:iCs/>
          <w:sz w:val="22"/>
          <w:szCs w:val="22"/>
        </w:rPr>
        <w:t>includa</w:t>
      </w:r>
      <w:proofErr w:type="spellEnd"/>
      <w:r w:rsidRPr="007104D3">
        <w:rPr>
          <w:bCs/>
          <w:iCs/>
          <w:sz w:val="22"/>
          <w:szCs w:val="22"/>
        </w:rPr>
        <w:t xml:space="preserve"> costul  produselor, transportul si livrarea acestora in </w:t>
      </w:r>
      <w:proofErr w:type="spellStart"/>
      <w:r w:rsidRPr="007104D3">
        <w:rPr>
          <w:bCs/>
          <w:iCs/>
          <w:sz w:val="22"/>
          <w:szCs w:val="22"/>
        </w:rPr>
        <w:t>locatiuile</w:t>
      </w:r>
      <w:proofErr w:type="spellEnd"/>
      <w:r w:rsidRPr="007104D3">
        <w:rPr>
          <w:bCs/>
          <w:iCs/>
          <w:sz w:val="22"/>
          <w:szCs w:val="22"/>
        </w:rPr>
        <w:t xml:space="preserve"> DGASPC sector 2. Preturile vor fi exprimate in lei si oferta va cuprinde </w:t>
      </w:r>
      <w:proofErr w:type="spellStart"/>
      <w:r w:rsidRPr="007104D3">
        <w:rPr>
          <w:bCs/>
          <w:iCs/>
          <w:sz w:val="22"/>
          <w:szCs w:val="22"/>
        </w:rPr>
        <w:t>intreaga</w:t>
      </w:r>
      <w:proofErr w:type="spellEnd"/>
      <w:r w:rsidRPr="007104D3">
        <w:rPr>
          <w:bCs/>
          <w:iCs/>
          <w:sz w:val="22"/>
          <w:szCs w:val="22"/>
        </w:rPr>
        <w:t xml:space="preserve"> lista de produse din caietul de sarcini.</w:t>
      </w:r>
    </w:p>
    <w:p w14:paraId="476B474C" w14:textId="77777777" w:rsidR="003E5FAF" w:rsidRPr="007104D3" w:rsidRDefault="003E5FAF" w:rsidP="003E5FAF">
      <w:pPr>
        <w:jc w:val="center"/>
        <w:rPr>
          <w:b/>
          <w:i/>
          <w:noProof/>
          <w:sz w:val="22"/>
          <w:szCs w:val="22"/>
          <w:lang w:val="pt-BR"/>
        </w:rPr>
      </w:pPr>
      <w:r w:rsidRPr="007104D3">
        <w:rPr>
          <w:b/>
          <w:i/>
          <w:noProof/>
          <w:sz w:val="22"/>
          <w:szCs w:val="22"/>
          <w:lang w:val="pt-BR"/>
        </w:rPr>
        <w:t>Clauze modificatoare  ale contractului si dispozitii conexe</w:t>
      </w:r>
    </w:p>
    <w:p w14:paraId="799B060C" w14:textId="77777777" w:rsidR="003E5FAF" w:rsidRPr="007104D3" w:rsidRDefault="003E5FAF" w:rsidP="003E5FAF">
      <w:pPr>
        <w:jc w:val="center"/>
        <w:rPr>
          <w:b/>
          <w:i/>
          <w:noProof/>
          <w:sz w:val="22"/>
          <w:szCs w:val="22"/>
          <w:lang w:val="pt-BR"/>
        </w:rPr>
      </w:pPr>
    </w:p>
    <w:p w14:paraId="4B43F996" w14:textId="77777777" w:rsidR="003E5FAF" w:rsidRPr="007104D3" w:rsidRDefault="003E5FAF" w:rsidP="003E5FAF">
      <w:pPr>
        <w:jc w:val="both"/>
        <w:rPr>
          <w:b/>
          <w:i/>
          <w:noProof/>
          <w:sz w:val="22"/>
          <w:szCs w:val="22"/>
          <w:lang w:val="pt-BR"/>
        </w:rPr>
      </w:pPr>
      <w:r w:rsidRPr="007104D3">
        <w:rPr>
          <w:b/>
          <w:noProof/>
          <w:sz w:val="22"/>
          <w:szCs w:val="22"/>
          <w:lang w:val="pt-BR"/>
        </w:rPr>
        <w:t xml:space="preserve">20. </w:t>
      </w:r>
      <w:r w:rsidRPr="007104D3">
        <w:rPr>
          <w:b/>
          <w:i/>
          <w:noProof/>
          <w:sz w:val="22"/>
          <w:szCs w:val="22"/>
          <w:lang w:val="pt-BR"/>
        </w:rPr>
        <w:t>Modificarea contractului:</w:t>
      </w:r>
    </w:p>
    <w:p w14:paraId="09CAD9D2" w14:textId="77777777" w:rsidR="003E5FAF" w:rsidRPr="007104D3" w:rsidRDefault="003E5FAF" w:rsidP="003A44C1">
      <w:pPr>
        <w:numPr>
          <w:ilvl w:val="1"/>
          <w:numId w:val="15"/>
        </w:numPr>
        <w:tabs>
          <w:tab w:val="left" w:pos="426"/>
        </w:tabs>
        <w:spacing w:line="276" w:lineRule="auto"/>
        <w:ind w:left="0" w:right="-39" w:firstLine="0"/>
        <w:jc w:val="both"/>
        <w:rPr>
          <w:bCs/>
          <w:sz w:val="22"/>
          <w:szCs w:val="22"/>
          <w:lang w:val="es-MX"/>
        </w:rPr>
      </w:pPr>
      <w:r w:rsidRPr="007104D3">
        <w:rPr>
          <w:bCs/>
          <w:sz w:val="22"/>
          <w:szCs w:val="22"/>
          <w:lang w:val="es-MX"/>
        </w:rPr>
        <w:t xml:space="preserve">- Orice modificare a contractului are efect doar dacă se realizează cu respectarea Legii, în scris și se semnează de sau în numele ambelor părți. </w:t>
      </w:r>
      <w:r w:rsidRPr="007104D3">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7104D3">
        <w:rPr>
          <w:sz w:val="22"/>
          <w:szCs w:val="22"/>
          <w:u w:val="single"/>
          <w:lang w:val="es-MX"/>
        </w:rPr>
        <w:t>subcapitolul 28</w:t>
      </w:r>
      <w:r w:rsidR="00DC6A44" w:rsidRPr="007104D3">
        <w:rPr>
          <w:sz w:val="22"/>
          <w:szCs w:val="22"/>
          <w:u w:val="single"/>
          <w:lang w:val="es-MX"/>
        </w:rPr>
        <w:t xml:space="preserve"> </w:t>
      </w:r>
      <w:r w:rsidRPr="007104D3">
        <w:rPr>
          <w:sz w:val="22"/>
          <w:szCs w:val="22"/>
          <w:shd w:val="clear" w:color="auto" w:fill="FFFFFF"/>
          <w:lang w:val="es-MX"/>
        </w:rPr>
        <w:t>din prezentul contract</w:t>
      </w:r>
      <w:r w:rsidRPr="007104D3">
        <w:rPr>
          <w:sz w:val="22"/>
          <w:szCs w:val="22"/>
          <w:lang w:val="es-MX"/>
        </w:rPr>
        <w:t>.</w:t>
      </w:r>
    </w:p>
    <w:p w14:paraId="4612F719" w14:textId="77777777" w:rsidR="003E5FAF" w:rsidRPr="007104D3" w:rsidRDefault="003E5FAF" w:rsidP="003E5FAF">
      <w:pPr>
        <w:jc w:val="both"/>
        <w:rPr>
          <w:bCs/>
          <w:sz w:val="22"/>
          <w:szCs w:val="22"/>
          <w:lang w:val="es-MX"/>
        </w:rPr>
      </w:pPr>
      <w:r w:rsidRPr="007104D3">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7104D3">
        <w:rPr>
          <w:bCs/>
          <w:sz w:val="22"/>
          <w:szCs w:val="22"/>
          <w:u w:val="single"/>
          <w:lang w:val="es-MX"/>
        </w:rPr>
        <w:t>art. 221-222 din Legea nr. 98/2016</w:t>
      </w:r>
      <w:r w:rsidRPr="007104D3">
        <w:rPr>
          <w:bCs/>
          <w:sz w:val="22"/>
          <w:szCs w:val="22"/>
          <w:lang w:val="es-MX"/>
        </w:rPr>
        <w:t xml:space="preserve">, coroborate cu prevederile referitoare la modificări contractuale din </w:t>
      </w:r>
      <w:r w:rsidRPr="007104D3">
        <w:rPr>
          <w:bCs/>
          <w:sz w:val="22"/>
          <w:szCs w:val="22"/>
          <w:u w:val="single"/>
          <w:lang w:val="es-MX"/>
        </w:rPr>
        <w:t xml:space="preserve">HG nr. 395/2016 </w:t>
      </w:r>
      <w:r w:rsidRPr="007104D3">
        <w:rPr>
          <w:bCs/>
          <w:sz w:val="22"/>
          <w:szCs w:val="22"/>
          <w:lang w:val="es-MX"/>
        </w:rPr>
        <w:t>(</w:t>
      </w:r>
      <w:r w:rsidRPr="007104D3">
        <w:rPr>
          <w:bCs/>
          <w:sz w:val="22"/>
          <w:szCs w:val="22"/>
          <w:u w:val="single"/>
          <w:lang w:val="es-MX"/>
        </w:rPr>
        <w:t>art. 164 și 165</w:t>
      </w:r>
      <w:r w:rsidRPr="007104D3">
        <w:rPr>
          <w:bCs/>
          <w:sz w:val="22"/>
          <w:szCs w:val="22"/>
          <w:lang w:val="es-MX"/>
        </w:rPr>
        <w:t>).</w:t>
      </w:r>
    </w:p>
    <w:p w14:paraId="609E618E" w14:textId="47AF10D0" w:rsidR="003E5FAF" w:rsidRPr="007104D3" w:rsidRDefault="003E5FAF" w:rsidP="003E5FAF">
      <w:pPr>
        <w:jc w:val="both"/>
        <w:rPr>
          <w:bCs/>
          <w:sz w:val="22"/>
          <w:szCs w:val="22"/>
          <w:lang w:val="es-MX"/>
        </w:rPr>
      </w:pPr>
      <w:r w:rsidRPr="007104D3">
        <w:rPr>
          <w:bCs/>
          <w:sz w:val="22"/>
          <w:szCs w:val="22"/>
          <w:lang w:val="es-MX"/>
        </w:rPr>
        <w:t>20.3 - Modificările nesubstanțiale, astfel cum sunt prevăzute în</w:t>
      </w:r>
      <w:r w:rsidR="00CB18B6" w:rsidRPr="007104D3">
        <w:rPr>
          <w:bCs/>
          <w:sz w:val="22"/>
          <w:szCs w:val="22"/>
          <w:lang w:val="es-MX"/>
        </w:rPr>
        <w:t xml:space="preserve"> art. 221 din</w:t>
      </w:r>
      <w:r w:rsidRPr="007104D3">
        <w:rPr>
          <w:bCs/>
          <w:sz w:val="22"/>
          <w:szCs w:val="22"/>
          <w:lang w:val="es-MX"/>
        </w:rPr>
        <w:t xml:space="preserve"> Lege</w:t>
      </w:r>
      <w:r w:rsidR="00CB18B6" w:rsidRPr="007104D3">
        <w:rPr>
          <w:bCs/>
          <w:sz w:val="22"/>
          <w:szCs w:val="22"/>
          <w:lang w:val="es-MX"/>
        </w:rPr>
        <w:t>a 98/2016 privind achizitiile publice</w:t>
      </w:r>
      <w:r w:rsidRPr="007104D3">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7104D3" w:rsidRDefault="003E5FAF" w:rsidP="00FA2524">
      <w:pPr>
        <w:tabs>
          <w:tab w:val="left" w:pos="284"/>
          <w:tab w:val="left" w:pos="426"/>
        </w:tabs>
        <w:spacing w:line="276" w:lineRule="auto"/>
        <w:jc w:val="both"/>
        <w:rPr>
          <w:bCs/>
          <w:sz w:val="22"/>
          <w:szCs w:val="22"/>
          <w:lang w:val="en-US"/>
        </w:rPr>
      </w:pPr>
      <w:r w:rsidRPr="007104D3">
        <w:rPr>
          <w:bCs/>
          <w:sz w:val="22"/>
          <w:szCs w:val="22"/>
          <w:lang w:val="en-US"/>
        </w:rPr>
        <w:t xml:space="preserve">20.4 -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cazul</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care,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prezentul</w:t>
      </w:r>
      <w:proofErr w:type="spellEnd"/>
      <w:r w:rsidRPr="007104D3">
        <w:rPr>
          <w:bCs/>
          <w:sz w:val="22"/>
          <w:szCs w:val="22"/>
          <w:lang w:val="en-US"/>
        </w:rPr>
        <w:t xml:space="preserve"> contract, nu sunt </w:t>
      </w:r>
      <w:proofErr w:type="spellStart"/>
      <w:r w:rsidRPr="007104D3">
        <w:rPr>
          <w:bCs/>
          <w:sz w:val="22"/>
          <w:szCs w:val="22"/>
          <w:lang w:val="en-US"/>
        </w:rPr>
        <w:t>stabilite</w:t>
      </w:r>
      <w:proofErr w:type="spellEnd"/>
      <w:r w:rsidRPr="007104D3">
        <w:rPr>
          <w:bCs/>
          <w:sz w:val="22"/>
          <w:szCs w:val="22"/>
          <w:lang w:val="en-US"/>
        </w:rPr>
        <w:t xml:space="preserve"> </w:t>
      </w:r>
      <w:proofErr w:type="spellStart"/>
      <w:r w:rsidRPr="007104D3">
        <w:rPr>
          <w:bCs/>
          <w:sz w:val="22"/>
          <w:szCs w:val="22"/>
          <w:lang w:val="en-US"/>
        </w:rPr>
        <w:t>modificările</w:t>
      </w:r>
      <w:proofErr w:type="spellEnd"/>
      <w:r w:rsidRPr="007104D3">
        <w:rPr>
          <w:bCs/>
          <w:sz w:val="22"/>
          <w:szCs w:val="22"/>
          <w:lang w:val="en-US"/>
        </w:rPr>
        <w:t xml:space="preserve"> </w:t>
      </w:r>
      <w:proofErr w:type="spellStart"/>
      <w:r w:rsidRPr="007104D3">
        <w:rPr>
          <w:bCs/>
          <w:sz w:val="22"/>
          <w:szCs w:val="22"/>
          <w:lang w:val="en-US"/>
        </w:rPr>
        <w:t>nesubstanțiale</w:t>
      </w:r>
      <w:proofErr w:type="spellEnd"/>
      <w:r w:rsidRPr="007104D3">
        <w:rPr>
          <w:bCs/>
          <w:sz w:val="22"/>
          <w:szCs w:val="22"/>
          <w:lang w:val="en-US"/>
        </w:rPr>
        <w:t xml:space="preserve">, se </w:t>
      </w:r>
      <w:proofErr w:type="spellStart"/>
      <w:r w:rsidRPr="007104D3">
        <w:rPr>
          <w:bCs/>
          <w:sz w:val="22"/>
          <w:szCs w:val="22"/>
          <w:lang w:val="en-US"/>
        </w:rPr>
        <w:t>aplică</w:t>
      </w:r>
      <w:proofErr w:type="spellEnd"/>
      <w:r w:rsidRPr="007104D3">
        <w:rPr>
          <w:bCs/>
          <w:sz w:val="22"/>
          <w:szCs w:val="22"/>
          <w:lang w:val="en-US"/>
        </w:rPr>
        <w:t xml:space="preserve"> </w:t>
      </w:r>
      <w:proofErr w:type="spellStart"/>
      <w:r w:rsidRPr="007104D3">
        <w:rPr>
          <w:bCs/>
          <w:sz w:val="22"/>
          <w:szCs w:val="22"/>
          <w:lang w:val="en-US"/>
        </w:rPr>
        <w:t>prevederile</w:t>
      </w:r>
      <w:proofErr w:type="spellEnd"/>
      <w:r w:rsidR="00CB18B6" w:rsidRPr="007104D3">
        <w:rPr>
          <w:bCs/>
          <w:sz w:val="22"/>
          <w:szCs w:val="22"/>
          <w:lang w:val="en-US"/>
        </w:rPr>
        <w:t xml:space="preserve"> art. 22</w:t>
      </w:r>
      <w:r w:rsidR="00327267" w:rsidRPr="007104D3">
        <w:rPr>
          <w:bCs/>
          <w:sz w:val="22"/>
          <w:szCs w:val="22"/>
          <w:lang w:val="en-US"/>
        </w:rPr>
        <w:t>1</w:t>
      </w:r>
      <w:r w:rsidR="00CB18B6" w:rsidRPr="007104D3">
        <w:rPr>
          <w:bCs/>
          <w:sz w:val="22"/>
          <w:szCs w:val="22"/>
          <w:lang w:val="en-US"/>
        </w:rPr>
        <w:t xml:space="preserve"> din </w:t>
      </w:r>
      <w:proofErr w:type="spellStart"/>
      <w:r w:rsidR="00CB18B6" w:rsidRPr="007104D3">
        <w:rPr>
          <w:bCs/>
          <w:sz w:val="22"/>
          <w:szCs w:val="22"/>
          <w:lang w:val="en-US"/>
        </w:rPr>
        <w:t>Legea</w:t>
      </w:r>
      <w:proofErr w:type="spellEnd"/>
      <w:r w:rsidR="00CB18B6" w:rsidRPr="007104D3">
        <w:rPr>
          <w:bCs/>
          <w:sz w:val="22"/>
          <w:szCs w:val="22"/>
          <w:lang w:val="en-US"/>
        </w:rPr>
        <w:t xml:space="preserve"> 98/2016 </w:t>
      </w:r>
      <w:proofErr w:type="spellStart"/>
      <w:r w:rsidR="00CB18B6" w:rsidRPr="007104D3">
        <w:rPr>
          <w:bCs/>
          <w:sz w:val="22"/>
          <w:szCs w:val="22"/>
          <w:lang w:val="en-US"/>
        </w:rPr>
        <w:t>privind</w:t>
      </w:r>
      <w:proofErr w:type="spellEnd"/>
      <w:r w:rsidR="00CB18B6" w:rsidRPr="007104D3">
        <w:rPr>
          <w:bCs/>
          <w:sz w:val="22"/>
          <w:szCs w:val="22"/>
          <w:lang w:val="en-US"/>
        </w:rPr>
        <w:t xml:space="preserve"> </w:t>
      </w:r>
      <w:proofErr w:type="spellStart"/>
      <w:r w:rsidR="00CB18B6" w:rsidRPr="007104D3">
        <w:rPr>
          <w:bCs/>
          <w:sz w:val="22"/>
          <w:szCs w:val="22"/>
          <w:lang w:val="en-US"/>
        </w:rPr>
        <w:t>achizitiile</w:t>
      </w:r>
      <w:proofErr w:type="spellEnd"/>
      <w:r w:rsidR="00CB18B6" w:rsidRPr="007104D3">
        <w:rPr>
          <w:bCs/>
          <w:sz w:val="22"/>
          <w:szCs w:val="22"/>
          <w:lang w:val="en-US"/>
        </w:rPr>
        <w:t xml:space="preserve"> </w:t>
      </w:r>
      <w:proofErr w:type="spellStart"/>
      <w:r w:rsidR="00CB18B6" w:rsidRPr="007104D3">
        <w:rPr>
          <w:bCs/>
          <w:sz w:val="22"/>
          <w:szCs w:val="22"/>
          <w:lang w:val="en-US"/>
        </w:rPr>
        <w:t>publice</w:t>
      </w:r>
      <w:proofErr w:type="spellEnd"/>
      <w:r w:rsidRPr="007104D3">
        <w:rPr>
          <w:bCs/>
          <w:sz w:val="22"/>
          <w:szCs w:val="22"/>
          <w:lang w:val="en-US"/>
        </w:rPr>
        <w:t>.</w:t>
      </w:r>
    </w:p>
    <w:p w14:paraId="7E9A441C" w14:textId="77777777" w:rsidR="003E5FAF" w:rsidRPr="007104D3" w:rsidRDefault="003E5FAF" w:rsidP="003E5FAF">
      <w:pPr>
        <w:jc w:val="both"/>
        <w:rPr>
          <w:bCs/>
          <w:sz w:val="22"/>
          <w:szCs w:val="22"/>
          <w:lang w:val="en-US"/>
        </w:rPr>
      </w:pPr>
      <w:r w:rsidRPr="007104D3">
        <w:rPr>
          <w:bCs/>
          <w:sz w:val="22"/>
          <w:szCs w:val="22"/>
          <w:lang w:val="en-US"/>
        </w:rPr>
        <w:t xml:space="preserve">20.5 - </w:t>
      </w:r>
      <w:proofErr w:type="spellStart"/>
      <w:r w:rsidRPr="007104D3">
        <w:rPr>
          <w:bCs/>
          <w:sz w:val="22"/>
          <w:szCs w:val="22"/>
          <w:lang w:val="en-US"/>
        </w:rPr>
        <w:t>M</w:t>
      </w:r>
      <w:r w:rsidRPr="007104D3">
        <w:rPr>
          <w:sz w:val="22"/>
          <w:szCs w:val="22"/>
          <w:lang w:val="en-US"/>
        </w:rPr>
        <w:t>odificările</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 xml:space="preserve">, </w:t>
      </w:r>
      <w:proofErr w:type="spellStart"/>
      <w:r w:rsidRPr="007104D3">
        <w:rPr>
          <w:sz w:val="22"/>
          <w:szCs w:val="22"/>
          <w:lang w:val="en-US"/>
        </w:rPr>
        <w:t>astfel</w:t>
      </w:r>
      <w:proofErr w:type="spellEnd"/>
      <w:r w:rsidRPr="007104D3">
        <w:rPr>
          <w:sz w:val="22"/>
          <w:szCs w:val="22"/>
          <w:lang w:val="en-US"/>
        </w:rPr>
        <w:t xml:space="preserve"> cum sunt </w:t>
      </w:r>
      <w:proofErr w:type="spellStart"/>
      <w:r w:rsidRPr="007104D3">
        <w:rPr>
          <w:sz w:val="22"/>
          <w:szCs w:val="22"/>
          <w:lang w:val="en-US"/>
        </w:rPr>
        <w:t>stabilite</w:t>
      </w:r>
      <w:proofErr w:type="spellEnd"/>
      <w:r w:rsidRPr="007104D3">
        <w:rPr>
          <w:sz w:val="22"/>
          <w:szCs w:val="22"/>
          <w:lang w:val="en-US"/>
        </w:rPr>
        <w:t xml:space="preserve"> in </w:t>
      </w:r>
      <w:proofErr w:type="spellStart"/>
      <w:r w:rsidRPr="007104D3">
        <w:rPr>
          <w:sz w:val="22"/>
          <w:szCs w:val="22"/>
          <w:lang w:val="en-US"/>
        </w:rPr>
        <w:t>prezentul</w:t>
      </w:r>
      <w:proofErr w:type="spellEnd"/>
      <w:r w:rsidRPr="007104D3">
        <w:rPr>
          <w:sz w:val="22"/>
          <w:szCs w:val="22"/>
          <w:lang w:val="en-US"/>
        </w:rPr>
        <w:t xml:space="preserve"> contract, </w:t>
      </w:r>
      <w:r w:rsidRPr="007104D3">
        <w:rPr>
          <w:bCs/>
          <w:sz w:val="22"/>
          <w:szCs w:val="22"/>
          <w:lang w:val="en-US"/>
        </w:rPr>
        <w:t xml:space="preserve">nu </w:t>
      </w:r>
      <w:proofErr w:type="spellStart"/>
      <w:r w:rsidRPr="007104D3">
        <w:rPr>
          <w:bCs/>
          <w:sz w:val="22"/>
          <w:szCs w:val="22"/>
          <w:lang w:val="en-US"/>
        </w:rPr>
        <w:t>trebuie</w:t>
      </w:r>
      <w:proofErr w:type="spellEnd"/>
      <w:r w:rsidRPr="007104D3">
        <w:rPr>
          <w:bCs/>
          <w:sz w:val="22"/>
          <w:szCs w:val="22"/>
          <w:lang w:val="en-US"/>
        </w:rPr>
        <w:t xml:space="preserve"> </w:t>
      </w:r>
      <w:proofErr w:type="spellStart"/>
      <w:r w:rsidRPr="007104D3">
        <w:rPr>
          <w:bCs/>
          <w:sz w:val="22"/>
          <w:szCs w:val="22"/>
          <w:lang w:val="en-US"/>
        </w:rPr>
        <w:t>să</w:t>
      </w:r>
      <w:proofErr w:type="spellEnd"/>
      <w:r w:rsidRPr="007104D3">
        <w:rPr>
          <w:bCs/>
          <w:sz w:val="22"/>
          <w:szCs w:val="22"/>
          <w:lang w:val="en-US"/>
        </w:rPr>
        <w:t xml:space="preserve"> </w:t>
      </w:r>
      <w:proofErr w:type="spellStart"/>
      <w:r w:rsidRPr="007104D3">
        <w:rPr>
          <w:bCs/>
          <w:sz w:val="22"/>
          <w:szCs w:val="22"/>
          <w:lang w:val="en-US"/>
        </w:rPr>
        <w:t>afecteze</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niciun</w:t>
      </w:r>
      <w:proofErr w:type="spellEnd"/>
      <w:r w:rsidRPr="007104D3">
        <w:rPr>
          <w:bCs/>
          <w:sz w:val="22"/>
          <w:szCs w:val="22"/>
          <w:lang w:val="en-US"/>
        </w:rPr>
        <w:t xml:space="preserve"> </w:t>
      </w:r>
      <w:proofErr w:type="spellStart"/>
      <w:r w:rsidRPr="007104D3">
        <w:rPr>
          <w:bCs/>
          <w:sz w:val="22"/>
          <w:szCs w:val="22"/>
          <w:lang w:val="en-US"/>
        </w:rPr>
        <w:t>caz</w:t>
      </w:r>
      <w:proofErr w:type="spellEnd"/>
      <w:r w:rsidRPr="007104D3">
        <w:rPr>
          <w:bCs/>
          <w:sz w:val="22"/>
          <w:szCs w:val="22"/>
          <w:lang w:val="en-US"/>
        </w:rPr>
        <w:t xml:space="preserve"> </w:t>
      </w:r>
      <w:proofErr w:type="spellStart"/>
      <w:r w:rsidRPr="007104D3">
        <w:rPr>
          <w:bCs/>
          <w:sz w:val="22"/>
          <w:szCs w:val="22"/>
          <w:lang w:val="en-US"/>
        </w:rPr>
        <w:t>și</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niciun</w:t>
      </w:r>
      <w:proofErr w:type="spellEnd"/>
      <w:r w:rsidRPr="007104D3">
        <w:rPr>
          <w:bCs/>
          <w:sz w:val="22"/>
          <w:szCs w:val="22"/>
          <w:lang w:val="en-US"/>
        </w:rPr>
        <w:t xml:space="preserve"> </w:t>
      </w:r>
      <w:proofErr w:type="spellStart"/>
      <w:r w:rsidRPr="007104D3">
        <w:rPr>
          <w:bCs/>
          <w:sz w:val="22"/>
          <w:szCs w:val="22"/>
          <w:lang w:val="en-US"/>
        </w:rPr>
        <w:t>fel</w:t>
      </w:r>
      <w:proofErr w:type="spellEnd"/>
      <w:r w:rsidRPr="007104D3">
        <w:rPr>
          <w:bCs/>
          <w:sz w:val="22"/>
          <w:szCs w:val="22"/>
          <w:lang w:val="en-US"/>
        </w:rPr>
        <w:t xml:space="preserve">, </w:t>
      </w:r>
      <w:proofErr w:type="spellStart"/>
      <w:r w:rsidRPr="007104D3">
        <w:rPr>
          <w:bCs/>
          <w:sz w:val="22"/>
          <w:szCs w:val="22"/>
          <w:lang w:val="en-US"/>
        </w:rPr>
        <w:t>rezultatul</w:t>
      </w:r>
      <w:proofErr w:type="spellEnd"/>
      <w:r w:rsidRPr="007104D3">
        <w:rPr>
          <w:bCs/>
          <w:sz w:val="22"/>
          <w:szCs w:val="22"/>
          <w:lang w:val="en-US"/>
        </w:rPr>
        <w:t xml:space="preserve"> </w:t>
      </w:r>
      <w:proofErr w:type="spellStart"/>
      <w:r w:rsidRPr="007104D3">
        <w:rPr>
          <w:bCs/>
          <w:sz w:val="22"/>
          <w:szCs w:val="22"/>
          <w:lang w:val="en-US"/>
        </w:rPr>
        <w:t>procedurii</w:t>
      </w:r>
      <w:proofErr w:type="spellEnd"/>
      <w:r w:rsidRPr="007104D3">
        <w:rPr>
          <w:bCs/>
          <w:sz w:val="22"/>
          <w:szCs w:val="22"/>
          <w:lang w:val="en-US"/>
        </w:rPr>
        <w:t xml:space="preserve"> de </w:t>
      </w:r>
      <w:proofErr w:type="spellStart"/>
      <w:r w:rsidRPr="007104D3">
        <w:rPr>
          <w:bCs/>
          <w:sz w:val="22"/>
          <w:szCs w:val="22"/>
          <w:lang w:val="en-US"/>
        </w:rPr>
        <w:t>atribuire</w:t>
      </w:r>
      <w:proofErr w:type="spellEnd"/>
      <w:r w:rsidRPr="007104D3">
        <w:rPr>
          <w:bCs/>
          <w:sz w:val="22"/>
          <w:szCs w:val="22"/>
          <w:lang w:val="en-US"/>
        </w:rPr>
        <w:t xml:space="preserve">, </w:t>
      </w:r>
      <w:proofErr w:type="spellStart"/>
      <w:r w:rsidRPr="007104D3">
        <w:rPr>
          <w:bCs/>
          <w:sz w:val="22"/>
          <w:szCs w:val="22"/>
          <w:lang w:val="en-US"/>
        </w:rPr>
        <w:t>prin</w:t>
      </w:r>
      <w:proofErr w:type="spellEnd"/>
      <w:r w:rsidRPr="007104D3">
        <w:rPr>
          <w:bCs/>
          <w:sz w:val="22"/>
          <w:szCs w:val="22"/>
          <w:lang w:val="en-US"/>
        </w:rPr>
        <w:t xml:space="preserve"> </w:t>
      </w:r>
      <w:proofErr w:type="spellStart"/>
      <w:r w:rsidRPr="007104D3">
        <w:rPr>
          <w:bCs/>
          <w:sz w:val="22"/>
          <w:szCs w:val="22"/>
          <w:lang w:val="en-US"/>
        </w:rPr>
        <w:t>introducerea</w:t>
      </w:r>
      <w:proofErr w:type="spellEnd"/>
      <w:r w:rsidRPr="007104D3">
        <w:rPr>
          <w:bCs/>
          <w:sz w:val="22"/>
          <w:szCs w:val="22"/>
          <w:lang w:val="en-US"/>
        </w:rPr>
        <w:t xml:space="preserve"> de </w:t>
      </w:r>
      <w:proofErr w:type="spellStart"/>
      <w:r w:rsidRPr="007104D3">
        <w:rPr>
          <w:bCs/>
          <w:sz w:val="22"/>
          <w:szCs w:val="22"/>
          <w:lang w:val="en-US"/>
        </w:rPr>
        <w:t>condiții</w:t>
      </w:r>
      <w:proofErr w:type="spellEnd"/>
      <w:r w:rsidRPr="007104D3">
        <w:rPr>
          <w:bCs/>
          <w:sz w:val="22"/>
          <w:szCs w:val="22"/>
          <w:lang w:val="en-US"/>
        </w:rPr>
        <w:t xml:space="preserve"> care, </w:t>
      </w:r>
      <w:proofErr w:type="spellStart"/>
      <w:r w:rsidRPr="007104D3">
        <w:rPr>
          <w:bCs/>
          <w:sz w:val="22"/>
          <w:szCs w:val="22"/>
          <w:lang w:val="en-US"/>
        </w:rPr>
        <w:t>dacă</w:t>
      </w:r>
      <w:proofErr w:type="spellEnd"/>
      <w:r w:rsidRPr="007104D3">
        <w:rPr>
          <w:bCs/>
          <w:sz w:val="22"/>
          <w:szCs w:val="22"/>
          <w:lang w:val="en-US"/>
        </w:rPr>
        <w:t xml:space="preserve"> </w:t>
      </w:r>
      <w:proofErr w:type="spellStart"/>
      <w:r w:rsidRPr="007104D3">
        <w:rPr>
          <w:bCs/>
          <w:sz w:val="22"/>
          <w:szCs w:val="22"/>
          <w:lang w:val="en-US"/>
        </w:rPr>
        <w:t>ar</w:t>
      </w:r>
      <w:proofErr w:type="spellEnd"/>
      <w:r w:rsidRPr="007104D3">
        <w:rPr>
          <w:bCs/>
          <w:sz w:val="22"/>
          <w:szCs w:val="22"/>
          <w:lang w:val="en-US"/>
        </w:rPr>
        <w:t xml:space="preserve"> fi </w:t>
      </w:r>
      <w:proofErr w:type="spellStart"/>
      <w:r w:rsidRPr="007104D3">
        <w:rPr>
          <w:bCs/>
          <w:sz w:val="22"/>
          <w:szCs w:val="22"/>
          <w:lang w:val="en-US"/>
        </w:rPr>
        <w:t>fost</w:t>
      </w:r>
      <w:proofErr w:type="spellEnd"/>
      <w:r w:rsidRPr="007104D3">
        <w:rPr>
          <w:bCs/>
          <w:sz w:val="22"/>
          <w:szCs w:val="22"/>
          <w:lang w:val="en-US"/>
        </w:rPr>
        <w:t xml:space="preserve"> </w:t>
      </w:r>
      <w:proofErr w:type="spellStart"/>
      <w:r w:rsidRPr="007104D3">
        <w:rPr>
          <w:bCs/>
          <w:sz w:val="22"/>
          <w:szCs w:val="22"/>
          <w:lang w:val="en-US"/>
        </w:rPr>
        <w:t>incluse</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procedura</w:t>
      </w:r>
      <w:proofErr w:type="spellEnd"/>
      <w:r w:rsidRPr="007104D3">
        <w:rPr>
          <w:bCs/>
          <w:sz w:val="22"/>
          <w:szCs w:val="22"/>
          <w:lang w:val="en-US"/>
        </w:rPr>
        <w:t xml:space="preserve"> de </w:t>
      </w:r>
      <w:proofErr w:type="spellStart"/>
      <w:r w:rsidRPr="007104D3">
        <w:rPr>
          <w:bCs/>
          <w:sz w:val="22"/>
          <w:szCs w:val="22"/>
          <w:lang w:val="en-US"/>
        </w:rPr>
        <w:t>atribuire</w:t>
      </w:r>
      <w:proofErr w:type="spellEnd"/>
      <w:r w:rsidRPr="007104D3">
        <w:rPr>
          <w:bCs/>
          <w:sz w:val="22"/>
          <w:szCs w:val="22"/>
          <w:lang w:val="en-US"/>
        </w:rPr>
        <w:t xml:space="preserve">, </w:t>
      </w:r>
      <w:proofErr w:type="spellStart"/>
      <w:r w:rsidRPr="007104D3">
        <w:rPr>
          <w:bCs/>
          <w:sz w:val="22"/>
          <w:szCs w:val="22"/>
          <w:lang w:val="en-US"/>
        </w:rPr>
        <w:t>ar</w:t>
      </w:r>
      <w:proofErr w:type="spellEnd"/>
      <w:r w:rsidRPr="007104D3">
        <w:rPr>
          <w:bCs/>
          <w:sz w:val="22"/>
          <w:szCs w:val="22"/>
          <w:lang w:val="en-US"/>
        </w:rPr>
        <w:t xml:space="preserve"> fi </w:t>
      </w:r>
      <w:proofErr w:type="spellStart"/>
      <w:r w:rsidRPr="007104D3">
        <w:rPr>
          <w:bCs/>
          <w:sz w:val="22"/>
          <w:szCs w:val="22"/>
          <w:lang w:val="en-US"/>
        </w:rPr>
        <w:t>putut</w:t>
      </w:r>
      <w:proofErr w:type="spellEnd"/>
      <w:r w:rsidRPr="007104D3">
        <w:rPr>
          <w:bCs/>
          <w:sz w:val="22"/>
          <w:szCs w:val="22"/>
          <w:lang w:val="en-US"/>
        </w:rPr>
        <w:t xml:space="preserve"> </w:t>
      </w:r>
      <w:proofErr w:type="spellStart"/>
      <w:r w:rsidRPr="007104D3">
        <w:rPr>
          <w:bCs/>
          <w:sz w:val="22"/>
          <w:szCs w:val="22"/>
          <w:lang w:val="en-US"/>
        </w:rPr>
        <w:t>determina</w:t>
      </w:r>
      <w:proofErr w:type="spellEnd"/>
      <w:r w:rsidRPr="007104D3">
        <w:rPr>
          <w:bCs/>
          <w:sz w:val="22"/>
          <w:szCs w:val="22"/>
          <w:lang w:val="en-US"/>
        </w:rPr>
        <w:t xml:space="preserve"> </w:t>
      </w:r>
      <w:proofErr w:type="spellStart"/>
      <w:r w:rsidRPr="007104D3">
        <w:rPr>
          <w:bCs/>
          <w:sz w:val="22"/>
          <w:szCs w:val="22"/>
          <w:lang w:val="en-US"/>
        </w:rPr>
        <w:t>anularea</w:t>
      </w:r>
      <w:proofErr w:type="spellEnd"/>
      <w:r w:rsidRPr="007104D3">
        <w:rPr>
          <w:bCs/>
          <w:sz w:val="22"/>
          <w:szCs w:val="22"/>
          <w:lang w:val="en-US"/>
        </w:rPr>
        <w:t xml:space="preserve"> </w:t>
      </w:r>
      <w:proofErr w:type="spellStart"/>
      <w:r w:rsidRPr="007104D3">
        <w:rPr>
          <w:bCs/>
          <w:sz w:val="22"/>
          <w:szCs w:val="22"/>
          <w:lang w:val="en-US"/>
        </w:rPr>
        <w:t>sau</w:t>
      </w:r>
      <w:proofErr w:type="spellEnd"/>
      <w:r w:rsidRPr="007104D3">
        <w:rPr>
          <w:bCs/>
          <w:sz w:val="22"/>
          <w:szCs w:val="22"/>
          <w:lang w:val="en-US"/>
        </w:rPr>
        <w:t xml:space="preserve"> </w:t>
      </w:r>
      <w:proofErr w:type="spellStart"/>
      <w:r w:rsidRPr="007104D3">
        <w:rPr>
          <w:bCs/>
          <w:sz w:val="22"/>
          <w:szCs w:val="22"/>
          <w:lang w:val="en-US"/>
        </w:rPr>
        <w:t>diminuarea</w:t>
      </w:r>
      <w:proofErr w:type="spellEnd"/>
      <w:r w:rsidRPr="007104D3">
        <w:rPr>
          <w:bCs/>
          <w:sz w:val="22"/>
          <w:szCs w:val="22"/>
          <w:lang w:val="en-US"/>
        </w:rPr>
        <w:t xml:space="preserve"> </w:t>
      </w:r>
      <w:proofErr w:type="spellStart"/>
      <w:r w:rsidRPr="007104D3">
        <w:rPr>
          <w:bCs/>
          <w:sz w:val="22"/>
          <w:szCs w:val="22"/>
          <w:lang w:val="en-US"/>
        </w:rPr>
        <w:t>avantajului</w:t>
      </w:r>
      <w:proofErr w:type="spellEnd"/>
      <w:r w:rsidRPr="007104D3">
        <w:rPr>
          <w:bCs/>
          <w:sz w:val="22"/>
          <w:szCs w:val="22"/>
          <w:lang w:val="en-US"/>
        </w:rPr>
        <w:t xml:space="preserve"> </w:t>
      </w:r>
      <w:proofErr w:type="spellStart"/>
      <w:r w:rsidRPr="007104D3">
        <w:rPr>
          <w:bCs/>
          <w:sz w:val="22"/>
          <w:szCs w:val="22"/>
          <w:lang w:val="en-US"/>
        </w:rPr>
        <w:t>competitiv</w:t>
      </w:r>
      <w:proofErr w:type="spellEnd"/>
      <w:r w:rsidRPr="007104D3">
        <w:rPr>
          <w:bCs/>
          <w:sz w:val="22"/>
          <w:szCs w:val="22"/>
          <w:lang w:val="en-US"/>
        </w:rPr>
        <w:t xml:space="preserve"> pe </w:t>
      </w:r>
      <w:proofErr w:type="spellStart"/>
      <w:r w:rsidRPr="007104D3">
        <w:rPr>
          <w:bCs/>
          <w:sz w:val="22"/>
          <w:szCs w:val="22"/>
          <w:lang w:val="en-US"/>
        </w:rPr>
        <w:t>baza</w:t>
      </w:r>
      <w:proofErr w:type="spellEnd"/>
      <w:r w:rsidRPr="007104D3">
        <w:rPr>
          <w:bCs/>
          <w:sz w:val="22"/>
          <w:szCs w:val="22"/>
          <w:lang w:val="en-US"/>
        </w:rPr>
        <w:t xml:space="preserve"> </w:t>
      </w:r>
      <w:proofErr w:type="spellStart"/>
      <w:r w:rsidRPr="007104D3">
        <w:rPr>
          <w:bCs/>
          <w:sz w:val="22"/>
          <w:szCs w:val="22"/>
          <w:lang w:val="en-US"/>
        </w:rPr>
        <w:t>căruia</w:t>
      </w:r>
      <w:proofErr w:type="spellEnd"/>
      <w:r w:rsidRPr="007104D3">
        <w:rPr>
          <w:bCs/>
          <w:sz w:val="22"/>
          <w:szCs w:val="22"/>
          <w:lang w:val="en-US"/>
        </w:rPr>
        <w:t xml:space="preserve"> </w:t>
      </w:r>
      <w:proofErr w:type="spellStart"/>
      <w:r w:rsidRPr="007104D3">
        <w:rPr>
          <w:bCs/>
          <w:sz w:val="22"/>
          <w:szCs w:val="22"/>
          <w:lang w:val="en-US"/>
        </w:rPr>
        <w:t>contractantul</w:t>
      </w:r>
      <w:proofErr w:type="spellEnd"/>
      <w:r w:rsidRPr="007104D3">
        <w:rPr>
          <w:bCs/>
          <w:sz w:val="22"/>
          <w:szCs w:val="22"/>
          <w:lang w:val="en-US"/>
        </w:rPr>
        <w:t xml:space="preserve"> a </w:t>
      </w:r>
      <w:proofErr w:type="spellStart"/>
      <w:r w:rsidRPr="007104D3">
        <w:rPr>
          <w:bCs/>
          <w:sz w:val="22"/>
          <w:szCs w:val="22"/>
          <w:lang w:val="en-US"/>
        </w:rPr>
        <w:t>fost</w:t>
      </w:r>
      <w:proofErr w:type="spellEnd"/>
      <w:r w:rsidRPr="007104D3">
        <w:rPr>
          <w:bCs/>
          <w:sz w:val="22"/>
          <w:szCs w:val="22"/>
          <w:lang w:val="en-US"/>
        </w:rPr>
        <w:t xml:space="preserve"> </w:t>
      </w:r>
      <w:proofErr w:type="spellStart"/>
      <w:r w:rsidRPr="007104D3">
        <w:rPr>
          <w:bCs/>
          <w:sz w:val="22"/>
          <w:szCs w:val="22"/>
          <w:lang w:val="en-US"/>
        </w:rPr>
        <w:t>declarat</w:t>
      </w:r>
      <w:proofErr w:type="spellEnd"/>
      <w:r w:rsidRPr="007104D3">
        <w:rPr>
          <w:bCs/>
          <w:sz w:val="22"/>
          <w:szCs w:val="22"/>
          <w:lang w:val="en-US"/>
        </w:rPr>
        <w:t xml:space="preserve"> </w:t>
      </w:r>
      <w:proofErr w:type="spellStart"/>
      <w:r w:rsidRPr="007104D3">
        <w:rPr>
          <w:bCs/>
          <w:sz w:val="22"/>
          <w:szCs w:val="22"/>
          <w:lang w:val="en-US"/>
        </w:rPr>
        <w:t>câștigător</w:t>
      </w:r>
      <w:proofErr w:type="spellEnd"/>
      <w:r w:rsidRPr="007104D3">
        <w:rPr>
          <w:bCs/>
          <w:sz w:val="22"/>
          <w:szCs w:val="22"/>
          <w:lang w:val="en-US"/>
        </w:rPr>
        <w:t xml:space="preserve">, </w:t>
      </w:r>
      <w:proofErr w:type="spellStart"/>
      <w:r w:rsidRPr="007104D3">
        <w:rPr>
          <w:bCs/>
          <w:sz w:val="22"/>
          <w:szCs w:val="22"/>
          <w:lang w:val="en-US"/>
        </w:rPr>
        <w:t>putând</w:t>
      </w:r>
      <w:proofErr w:type="spellEnd"/>
      <w:r w:rsidRPr="007104D3">
        <w:rPr>
          <w:bCs/>
          <w:sz w:val="22"/>
          <w:szCs w:val="22"/>
          <w:lang w:val="en-US"/>
        </w:rPr>
        <w:t xml:space="preserve"> </w:t>
      </w:r>
      <w:proofErr w:type="spellStart"/>
      <w:r w:rsidRPr="007104D3">
        <w:rPr>
          <w:bCs/>
          <w:sz w:val="22"/>
          <w:szCs w:val="22"/>
          <w:lang w:val="en-US"/>
        </w:rPr>
        <w:t>perminte</w:t>
      </w:r>
      <w:proofErr w:type="spellEnd"/>
      <w:r w:rsidRPr="007104D3">
        <w:rPr>
          <w:bCs/>
          <w:sz w:val="22"/>
          <w:szCs w:val="22"/>
          <w:lang w:val="en-US"/>
        </w:rPr>
        <w:t xml:space="preserve"> </w:t>
      </w:r>
      <w:proofErr w:type="spellStart"/>
      <w:r w:rsidRPr="007104D3">
        <w:rPr>
          <w:sz w:val="22"/>
          <w:szCs w:val="22"/>
          <w:lang w:val="en-US"/>
        </w:rPr>
        <w:t>selecția</w:t>
      </w:r>
      <w:proofErr w:type="spellEnd"/>
      <w:r w:rsidRPr="007104D3">
        <w:rPr>
          <w:sz w:val="22"/>
          <w:szCs w:val="22"/>
          <w:lang w:val="en-US"/>
        </w:rPr>
        <w:t xml:space="preserve"> </w:t>
      </w:r>
      <w:proofErr w:type="spellStart"/>
      <w:r w:rsidRPr="007104D3">
        <w:rPr>
          <w:sz w:val="22"/>
          <w:szCs w:val="22"/>
          <w:lang w:val="en-US"/>
        </w:rPr>
        <w:t>altui</w:t>
      </w:r>
      <w:proofErr w:type="spellEnd"/>
      <w:r w:rsidRPr="007104D3">
        <w:rPr>
          <w:sz w:val="22"/>
          <w:szCs w:val="22"/>
          <w:lang w:val="en-US"/>
        </w:rPr>
        <w:t xml:space="preserve"> </w:t>
      </w:r>
      <w:proofErr w:type="spellStart"/>
      <w:r w:rsidRPr="007104D3">
        <w:rPr>
          <w:sz w:val="22"/>
          <w:szCs w:val="22"/>
          <w:lang w:val="en-US"/>
        </w:rPr>
        <w:t>ofertant</w:t>
      </w:r>
      <w:proofErr w:type="spellEnd"/>
      <w:r w:rsidRPr="007104D3">
        <w:rPr>
          <w:sz w:val="22"/>
          <w:szCs w:val="22"/>
          <w:lang w:val="en-US"/>
        </w:rPr>
        <w:t xml:space="preserve"> </w:t>
      </w:r>
      <w:proofErr w:type="spellStart"/>
      <w:r w:rsidRPr="007104D3">
        <w:rPr>
          <w:sz w:val="22"/>
          <w:szCs w:val="22"/>
          <w:lang w:val="en-US"/>
        </w:rPr>
        <w:t>decât</w:t>
      </w:r>
      <w:proofErr w:type="spellEnd"/>
      <w:r w:rsidRPr="007104D3">
        <w:rPr>
          <w:sz w:val="22"/>
          <w:szCs w:val="22"/>
          <w:lang w:val="en-US"/>
        </w:rPr>
        <w:t xml:space="preserve"> </w:t>
      </w:r>
      <w:proofErr w:type="spellStart"/>
      <w:r w:rsidRPr="007104D3">
        <w:rPr>
          <w:sz w:val="22"/>
          <w:szCs w:val="22"/>
          <w:lang w:val="en-US"/>
        </w:rPr>
        <w:t>contractantul</w:t>
      </w:r>
      <w:proofErr w:type="spellEnd"/>
      <w:r w:rsidRPr="007104D3">
        <w:rPr>
          <w:sz w:val="22"/>
          <w:szCs w:val="22"/>
          <w:lang w:val="en-US"/>
        </w:rPr>
        <w:t xml:space="preserve">, </w:t>
      </w:r>
      <w:proofErr w:type="spellStart"/>
      <w:r w:rsidRPr="007104D3">
        <w:rPr>
          <w:sz w:val="22"/>
          <w:szCs w:val="22"/>
          <w:lang w:val="en-US"/>
        </w:rPr>
        <w:t>astfel</w:t>
      </w:r>
      <w:proofErr w:type="spellEnd"/>
      <w:r w:rsidRPr="007104D3">
        <w:rPr>
          <w:sz w:val="22"/>
          <w:szCs w:val="22"/>
          <w:lang w:val="en-US"/>
        </w:rPr>
        <w:t xml:space="preserve"> cum a </w:t>
      </w:r>
      <w:proofErr w:type="spellStart"/>
      <w:r w:rsidRPr="007104D3">
        <w:rPr>
          <w:sz w:val="22"/>
          <w:szCs w:val="22"/>
          <w:lang w:val="en-US"/>
        </w:rPr>
        <w:t>fost</w:t>
      </w:r>
      <w:proofErr w:type="spellEnd"/>
      <w:r w:rsidRPr="007104D3">
        <w:rPr>
          <w:sz w:val="22"/>
          <w:szCs w:val="22"/>
          <w:lang w:val="en-US"/>
        </w:rPr>
        <w:t xml:space="preserve"> </w:t>
      </w:r>
      <w:proofErr w:type="spellStart"/>
      <w:r w:rsidRPr="007104D3">
        <w:rPr>
          <w:sz w:val="22"/>
          <w:szCs w:val="22"/>
          <w:lang w:val="en-US"/>
        </w:rPr>
        <w:t>selectat</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ar</w:t>
      </w:r>
      <w:proofErr w:type="spellEnd"/>
      <w:r w:rsidRPr="007104D3">
        <w:rPr>
          <w:sz w:val="22"/>
          <w:szCs w:val="22"/>
          <w:lang w:val="en-US"/>
        </w:rPr>
        <w:t xml:space="preserve"> fi </w:t>
      </w:r>
      <w:proofErr w:type="spellStart"/>
      <w:r w:rsidRPr="007104D3">
        <w:rPr>
          <w:sz w:val="22"/>
          <w:szCs w:val="22"/>
          <w:lang w:val="en-US"/>
        </w:rPr>
        <w:t>putut</w:t>
      </w:r>
      <w:proofErr w:type="spellEnd"/>
      <w:r w:rsidRPr="007104D3">
        <w:rPr>
          <w:sz w:val="22"/>
          <w:szCs w:val="22"/>
          <w:lang w:val="en-US"/>
        </w:rPr>
        <w:t xml:space="preserve"> fi </w:t>
      </w:r>
      <w:proofErr w:type="spellStart"/>
      <w:r w:rsidRPr="007104D3">
        <w:rPr>
          <w:sz w:val="22"/>
          <w:szCs w:val="22"/>
          <w:lang w:val="en-US"/>
        </w:rPr>
        <w:t>acceptată</w:t>
      </w:r>
      <w:proofErr w:type="spellEnd"/>
      <w:r w:rsidRPr="007104D3">
        <w:rPr>
          <w:sz w:val="22"/>
          <w:szCs w:val="22"/>
          <w:lang w:val="en-US"/>
        </w:rPr>
        <w:t xml:space="preserve"> </w:t>
      </w:r>
      <w:proofErr w:type="spellStart"/>
      <w:r w:rsidRPr="007104D3">
        <w:rPr>
          <w:sz w:val="22"/>
          <w:szCs w:val="22"/>
          <w:lang w:val="en-US"/>
        </w:rPr>
        <w:t>altă</w:t>
      </w:r>
      <w:proofErr w:type="spellEnd"/>
      <w:r w:rsidRPr="007104D3">
        <w:rPr>
          <w:sz w:val="22"/>
          <w:szCs w:val="22"/>
          <w:lang w:val="en-US"/>
        </w:rPr>
        <w:t xml:space="preserve"> </w:t>
      </w:r>
      <w:proofErr w:type="spellStart"/>
      <w:r w:rsidRPr="007104D3">
        <w:rPr>
          <w:sz w:val="22"/>
          <w:szCs w:val="22"/>
          <w:lang w:val="en-US"/>
        </w:rPr>
        <w:t>ofertă</w:t>
      </w:r>
      <w:proofErr w:type="spellEnd"/>
      <w:r w:rsidRPr="007104D3">
        <w:rPr>
          <w:sz w:val="22"/>
          <w:szCs w:val="22"/>
          <w:lang w:val="en-US"/>
        </w:rPr>
        <w:t xml:space="preserve"> </w:t>
      </w:r>
      <w:proofErr w:type="spellStart"/>
      <w:r w:rsidRPr="007104D3">
        <w:rPr>
          <w:sz w:val="22"/>
          <w:szCs w:val="22"/>
          <w:lang w:val="en-US"/>
        </w:rPr>
        <w:t>decât</w:t>
      </w:r>
      <w:proofErr w:type="spellEnd"/>
      <w:r w:rsidRPr="007104D3">
        <w:rPr>
          <w:sz w:val="22"/>
          <w:szCs w:val="22"/>
          <w:lang w:val="en-US"/>
        </w:rPr>
        <w:t xml:space="preserve"> </w:t>
      </w:r>
      <w:proofErr w:type="spellStart"/>
      <w:r w:rsidRPr="007104D3">
        <w:rPr>
          <w:sz w:val="22"/>
          <w:szCs w:val="22"/>
          <w:lang w:val="en-US"/>
        </w:rPr>
        <w:t>cea</w:t>
      </w:r>
      <w:proofErr w:type="spellEnd"/>
      <w:r w:rsidRPr="007104D3">
        <w:rPr>
          <w:sz w:val="22"/>
          <w:szCs w:val="22"/>
          <w:lang w:val="en-US"/>
        </w:rPr>
        <w:t xml:space="preserve"> a </w:t>
      </w:r>
      <w:proofErr w:type="spellStart"/>
      <w:r w:rsidRPr="007104D3">
        <w:rPr>
          <w:sz w:val="22"/>
          <w:szCs w:val="22"/>
          <w:lang w:val="en-US"/>
        </w:rPr>
        <w:t>contractantului</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ar</w:t>
      </w:r>
      <w:proofErr w:type="spellEnd"/>
      <w:r w:rsidRPr="007104D3">
        <w:rPr>
          <w:sz w:val="22"/>
          <w:szCs w:val="22"/>
          <w:lang w:val="en-US"/>
        </w:rPr>
        <w:t xml:space="preserve"> fi </w:t>
      </w:r>
      <w:proofErr w:type="spellStart"/>
      <w:r w:rsidRPr="007104D3">
        <w:rPr>
          <w:sz w:val="22"/>
          <w:szCs w:val="22"/>
          <w:lang w:val="en-US"/>
        </w:rPr>
        <w:t>putut</w:t>
      </w:r>
      <w:proofErr w:type="spellEnd"/>
      <w:r w:rsidRPr="007104D3">
        <w:rPr>
          <w:sz w:val="22"/>
          <w:szCs w:val="22"/>
          <w:lang w:val="en-US"/>
        </w:rPr>
        <w:t xml:space="preserve"> fi </w:t>
      </w:r>
      <w:proofErr w:type="spellStart"/>
      <w:r w:rsidRPr="007104D3">
        <w:rPr>
          <w:sz w:val="22"/>
          <w:szCs w:val="22"/>
          <w:lang w:val="en-US"/>
        </w:rPr>
        <w:t>atrași</w:t>
      </w:r>
      <w:proofErr w:type="spellEnd"/>
      <w:r w:rsidRPr="007104D3">
        <w:rPr>
          <w:sz w:val="22"/>
          <w:szCs w:val="22"/>
          <w:lang w:val="en-US"/>
        </w:rPr>
        <w:t xml:space="preserve"> </w:t>
      </w:r>
      <w:proofErr w:type="spellStart"/>
      <w:r w:rsidRPr="007104D3">
        <w:rPr>
          <w:sz w:val="22"/>
          <w:szCs w:val="22"/>
          <w:lang w:val="en-US"/>
        </w:rPr>
        <w:t>şi</w:t>
      </w:r>
      <w:proofErr w:type="spellEnd"/>
      <w:r w:rsidRPr="007104D3">
        <w:rPr>
          <w:sz w:val="22"/>
          <w:szCs w:val="22"/>
          <w:lang w:val="en-US"/>
        </w:rPr>
        <w:t xml:space="preserve"> </w:t>
      </w:r>
      <w:proofErr w:type="spellStart"/>
      <w:r w:rsidRPr="007104D3">
        <w:rPr>
          <w:sz w:val="22"/>
          <w:szCs w:val="22"/>
          <w:lang w:val="en-US"/>
        </w:rPr>
        <w:t>alți</w:t>
      </w:r>
      <w:proofErr w:type="spellEnd"/>
      <w:r w:rsidRPr="007104D3">
        <w:rPr>
          <w:sz w:val="22"/>
          <w:szCs w:val="22"/>
          <w:lang w:val="en-US"/>
        </w:rPr>
        <w:t xml:space="preserve"> </w:t>
      </w:r>
      <w:proofErr w:type="spellStart"/>
      <w:r w:rsidRPr="007104D3">
        <w:rPr>
          <w:sz w:val="22"/>
          <w:szCs w:val="22"/>
          <w:lang w:val="en-US"/>
        </w:rPr>
        <w:t>participanți</w:t>
      </w:r>
      <w:proofErr w:type="spellEnd"/>
      <w:r w:rsidRPr="007104D3">
        <w:rPr>
          <w:sz w:val="22"/>
          <w:szCs w:val="22"/>
          <w:lang w:val="en-US"/>
        </w:rPr>
        <w:t xml:space="preserve"> la </w:t>
      </w:r>
      <w:proofErr w:type="spellStart"/>
      <w:r w:rsidRPr="007104D3">
        <w:rPr>
          <w:sz w:val="22"/>
          <w:szCs w:val="22"/>
          <w:lang w:val="en-US"/>
        </w:rPr>
        <w:t>procedura</w:t>
      </w:r>
      <w:proofErr w:type="spellEnd"/>
      <w:r w:rsidRPr="007104D3">
        <w:rPr>
          <w:sz w:val="22"/>
          <w:szCs w:val="22"/>
          <w:lang w:val="en-US"/>
        </w:rPr>
        <w:t xml:space="preserve"> de </w:t>
      </w:r>
      <w:proofErr w:type="spellStart"/>
      <w:r w:rsidRPr="007104D3">
        <w:rPr>
          <w:sz w:val="22"/>
          <w:szCs w:val="22"/>
          <w:lang w:val="en-US"/>
        </w:rPr>
        <w:t>atribuire</w:t>
      </w:r>
      <w:proofErr w:type="spellEnd"/>
      <w:r w:rsidRPr="007104D3">
        <w:rPr>
          <w:bCs/>
          <w:sz w:val="22"/>
          <w:szCs w:val="22"/>
          <w:lang w:val="en-US"/>
        </w:rPr>
        <w:t>.</w:t>
      </w:r>
    </w:p>
    <w:p w14:paraId="7F33E386" w14:textId="77777777" w:rsidR="003E5FAF" w:rsidRPr="007104D3" w:rsidRDefault="003E5FAF" w:rsidP="003E5FAF">
      <w:pPr>
        <w:jc w:val="both"/>
        <w:rPr>
          <w:bCs/>
          <w:sz w:val="22"/>
          <w:szCs w:val="22"/>
          <w:shd w:val="clear" w:color="auto" w:fill="FFFFFF"/>
          <w:lang w:val="en-US"/>
        </w:rPr>
      </w:pPr>
      <w:r w:rsidRPr="007104D3">
        <w:rPr>
          <w:sz w:val="22"/>
          <w:szCs w:val="22"/>
          <w:shd w:val="clear" w:color="auto" w:fill="FFFFFF"/>
          <w:lang w:val="en-US"/>
        </w:rPr>
        <w:t xml:space="preserve">20.6 - Prin </w:t>
      </w:r>
      <w:proofErr w:type="spellStart"/>
      <w:r w:rsidRPr="007104D3">
        <w:rPr>
          <w:sz w:val="22"/>
          <w:szCs w:val="22"/>
          <w:shd w:val="clear" w:color="auto" w:fill="FFFFFF"/>
          <w:lang w:val="en-US"/>
        </w:rPr>
        <w:t>prezentul</w:t>
      </w:r>
      <w:proofErr w:type="spellEnd"/>
      <w:r w:rsidRPr="007104D3">
        <w:rPr>
          <w:sz w:val="22"/>
          <w:szCs w:val="22"/>
          <w:shd w:val="clear" w:color="auto" w:fill="FFFFFF"/>
          <w:lang w:val="en-US"/>
        </w:rPr>
        <w:t xml:space="preserve"> contract </w:t>
      </w:r>
      <w:r w:rsidRPr="007104D3">
        <w:rPr>
          <w:bCs/>
          <w:sz w:val="22"/>
          <w:szCs w:val="22"/>
          <w:shd w:val="clear" w:color="auto" w:fill="FFFFFF"/>
          <w:lang w:val="en-US"/>
        </w:rPr>
        <w:t xml:space="preserve">nu pot fi </w:t>
      </w:r>
      <w:proofErr w:type="spellStart"/>
      <w:r w:rsidRPr="007104D3">
        <w:rPr>
          <w:bCs/>
          <w:sz w:val="22"/>
          <w:szCs w:val="22"/>
          <w:shd w:val="clear" w:color="auto" w:fill="FFFFFF"/>
          <w:lang w:val="en-US"/>
        </w:rPr>
        <w:t>efectuate</w:t>
      </w:r>
      <w:proofErr w:type="spellEnd"/>
      <w:r w:rsidRPr="007104D3">
        <w:rPr>
          <w:bCs/>
          <w:sz w:val="22"/>
          <w:szCs w:val="22"/>
          <w:shd w:val="clear" w:color="auto" w:fill="FFFFFF"/>
          <w:lang w:val="en-US"/>
        </w:rPr>
        <w:t xml:space="preserve"> </w:t>
      </w:r>
      <w:proofErr w:type="spellStart"/>
      <w:r w:rsidRPr="007104D3">
        <w:rPr>
          <w:bCs/>
          <w:sz w:val="22"/>
          <w:szCs w:val="22"/>
          <w:shd w:val="clear" w:color="auto" w:fill="FFFFFF"/>
          <w:lang w:val="en-US"/>
        </w:rPr>
        <w:t>modificări</w:t>
      </w:r>
      <w:proofErr w:type="spellEnd"/>
      <w:r w:rsidRPr="007104D3">
        <w:rPr>
          <w:bCs/>
          <w:sz w:val="22"/>
          <w:szCs w:val="22"/>
          <w:shd w:val="clear" w:color="auto" w:fill="FFFFFF"/>
          <w:lang w:val="en-US"/>
        </w:rPr>
        <w:t xml:space="preserve"> </w:t>
      </w:r>
      <w:proofErr w:type="spellStart"/>
      <w:r w:rsidRPr="007104D3">
        <w:rPr>
          <w:bCs/>
          <w:sz w:val="22"/>
          <w:szCs w:val="22"/>
          <w:shd w:val="clear" w:color="auto" w:fill="FFFFFF"/>
          <w:lang w:val="en-US"/>
        </w:rPr>
        <w:t>substanțiale</w:t>
      </w:r>
      <w:proofErr w:type="spellEnd"/>
      <w:r w:rsidRPr="007104D3">
        <w:rPr>
          <w:bCs/>
          <w:sz w:val="22"/>
          <w:szCs w:val="22"/>
          <w:shd w:val="clear" w:color="auto" w:fill="FFFFFF"/>
          <w:lang w:val="en-US"/>
        </w:rPr>
        <w:t>.</w:t>
      </w:r>
    </w:p>
    <w:p w14:paraId="04AC878A" w14:textId="77777777" w:rsidR="003E5FAF" w:rsidRPr="007104D3" w:rsidRDefault="003E5FAF" w:rsidP="003E5FAF">
      <w:pPr>
        <w:jc w:val="both"/>
        <w:rPr>
          <w:bCs/>
          <w:sz w:val="22"/>
          <w:szCs w:val="22"/>
          <w:lang w:val="en-US"/>
        </w:rPr>
      </w:pPr>
    </w:p>
    <w:p w14:paraId="69D87659" w14:textId="77777777" w:rsidR="003E5FAF" w:rsidRPr="007104D3" w:rsidRDefault="003E5FAF" w:rsidP="003E5FAF">
      <w:pPr>
        <w:jc w:val="both"/>
        <w:rPr>
          <w:b/>
          <w:i/>
          <w:iCs/>
          <w:sz w:val="22"/>
          <w:szCs w:val="22"/>
          <w:lang w:val="en-US"/>
        </w:rPr>
      </w:pPr>
      <w:r w:rsidRPr="007104D3">
        <w:rPr>
          <w:bCs/>
          <w:sz w:val="22"/>
          <w:szCs w:val="22"/>
          <w:lang w:val="en-US"/>
        </w:rPr>
        <w:t xml:space="preserve">21. </w:t>
      </w:r>
      <w:proofErr w:type="spellStart"/>
      <w:r w:rsidRPr="007104D3">
        <w:rPr>
          <w:b/>
          <w:i/>
          <w:iCs/>
          <w:sz w:val="22"/>
          <w:szCs w:val="22"/>
          <w:lang w:val="en-US"/>
        </w:rPr>
        <w:t>Amendamente</w:t>
      </w:r>
      <w:proofErr w:type="spellEnd"/>
      <w:r w:rsidRPr="007104D3">
        <w:rPr>
          <w:b/>
          <w:i/>
          <w:iCs/>
          <w:sz w:val="22"/>
          <w:szCs w:val="22"/>
          <w:lang w:val="en-US"/>
        </w:rPr>
        <w:t>:</w:t>
      </w:r>
    </w:p>
    <w:p w14:paraId="30411D88" w14:textId="77777777" w:rsidR="003E5FAF" w:rsidRPr="007104D3" w:rsidRDefault="003E5FAF" w:rsidP="003E5FAF">
      <w:pPr>
        <w:jc w:val="both"/>
        <w:rPr>
          <w:sz w:val="22"/>
          <w:szCs w:val="22"/>
          <w:lang w:val="en-US" w:eastAsia="ro-RO"/>
        </w:rPr>
      </w:pPr>
      <w:r w:rsidRPr="007104D3">
        <w:rPr>
          <w:sz w:val="22"/>
          <w:szCs w:val="22"/>
          <w:lang w:val="en-US"/>
        </w:rPr>
        <w:t xml:space="preserve">21.1 - </w:t>
      </w:r>
      <w:proofErr w:type="spellStart"/>
      <w:r w:rsidRPr="007104D3">
        <w:rPr>
          <w:sz w:val="22"/>
          <w:szCs w:val="22"/>
          <w:lang w:val="en-US"/>
        </w:rPr>
        <w:t>Fiecare</w:t>
      </w:r>
      <w:proofErr w:type="spellEnd"/>
      <w:r w:rsidRPr="007104D3">
        <w:rPr>
          <w:sz w:val="22"/>
          <w:szCs w:val="22"/>
          <w:lang w:val="en-US"/>
        </w:rPr>
        <w:t xml:space="preserve"> </w:t>
      </w:r>
      <w:proofErr w:type="spellStart"/>
      <w:r w:rsidRPr="007104D3">
        <w:rPr>
          <w:sz w:val="22"/>
          <w:szCs w:val="22"/>
          <w:lang w:val="en-US"/>
        </w:rPr>
        <w:t>parte</w:t>
      </w:r>
      <w:proofErr w:type="spellEnd"/>
      <w:r w:rsidRPr="007104D3">
        <w:rPr>
          <w:sz w:val="22"/>
          <w:szCs w:val="22"/>
          <w:lang w:val="en-US"/>
        </w:rPr>
        <w:t xml:space="preserve"> are </w:t>
      </w:r>
      <w:proofErr w:type="spellStart"/>
      <w:r w:rsidRPr="007104D3">
        <w:rPr>
          <w:sz w:val="22"/>
          <w:szCs w:val="22"/>
          <w:lang w:val="en-US"/>
        </w:rPr>
        <w:t>obligația</w:t>
      </w:r>
      <w:proofErr w:type="spellEnd"/>
      <w:r w:rsidRPr="007104D3">
        <w:rPr>
          <w:sz w:val="22"/>
          <w:szCs w:val="22"/>
          <w:lang w:val="en-US"/>
        </w:rPr>
        <w:t xml:space="preserve"> de a </w:t>
      </w:r>
      <w:proofErr w:type="spellStart"/>
      <w:r w:rsidRPr="007104D3">
        <w:rPr>
          <w:sz w:val="22"/>
          <w:szCs w:val="22"/>
          <w:lang w:val="en-US"/>
        </w:rPr>
        <w:t>notifica</w:t>
      </w:r>
      <w:proofErr w:type="spellEnd"/>
      <w:r w:rsidRPr="007104D3">
        <w:rPr>
          <w:sz w:val="22"/>
          <w:szCs w:val="22"/>
          <w:lang w:val="en-US"/>
        </w:rPr>
        <w:t xml:space="preserve"> </w:t>
      </w:r>
      <w:proofErr w:type="spellStart"/>
      <w:r w:rsidRPr="007104D3">
        <w:rPr>
          <w:sz w:val="22"/>
          <w:szCs w:val="22"/>
          <w:lang w:val="en-US"/>
        </w:rPr>
        <w:t>cealaltă</w:t>
      </w:r>
      <w:proofErr w:type="spellEnd"/>
      <w:r w:rsidRPr="007104D3">
        <w:rPr>
          <w:sz w:val="22"/>
          <w:szCs w:val="22"/>
          <w:lang w:val="en-US"/>
        </w:rPr>
        <w:t xml:space="preserve"> </w:t>
      </w:r>
      <w:proofErr w:type="spellStart"/>
      <w:r w:rsidRPr="007104D3">
        <w:rPr>
          <w:sz w:val="22"/>
          <w:szCs w:val="22"/>
          <w:lang w:val="en-US"/>
        </w:rPr>
        <w:t>parte</w:t>
      </w:r>
      <w:proofErr w:type="spellEnd"/>
      <w:r w:rsidRPr="007104D3">
        <w:rPr>
          <w:sz w:val="22"/>
          <w:szCs w:val="22"/>
          <w:lang w:val="en-US"/>
        </w:rPr>
        <w:t>,</w:t>
      </w:r>
      <w:r w:rsidRPr="007104D3">
        <w:rPr>
          <w:bCs/>
          <w:sz w:val="22"/>
          <w:szCs w:val="22"/>
          <w:lang w:val="en-US"/>
        </w:rPr>
        <w:t xml:space="preserve"> </w:t>
      </w:r>
      <w:proofErr w:type="spellStart"/>
      <w:r w:rsidRPr="007104D3">
        <w:rPr>
          <w:sz w:val="22"/>
          <w:szCs w:val="22"/>
          <w:lang w:val="en-US"/>
        </w:rPr>
        <w:t>în</w:t>
      </w:r>
      <w:proofErr w:type="spellEnd"/>
      <w:r w:rsidRPr="007104D3">
        <w:rPr>
          <w:sz w:val="22"/>
          <w:szCs w:val="22"/>
          <w:lang w:val="en-US"/>
        </w:rPr>
        <w:t xml:space="preserve"> </w:t>
      </w:r>
      <w:proofErr w:type="spellStart"/>
      <w:r w:rsidRPr="007104D3">
        <w:rPr>
          <w:sz w:val="22"/>
          <w:szCs w:val="22"/>
          <w:lang w:val="en-US"/>
        </w:rPr>
        <w:t>cazul</w:t>
      </w:r>
      <w:proofErr w:type="spellEnd"/>
      <w:r w:rsidRPr="007104D3">
        <w:rPr>
          <w:sz w:val="22"/>
          <w:szCs w:val="22"/>
          <w:lang w:val="en-US"/>
        </w:rPr>
        <w:t xml:space="preserve"> </w:t>
      </w:r>
      <w:proofErr w:type="spellStart"/>
      <w:r w:rsidRPr="007104D3">
        <w:rPr>
          <w:sz w:val="22"/>
          <w:szCs w:val="22"/>
          <w:lang w:val="en-US"/>
        </w:rPr>
        <w:t>în</w:t>
      </w:r>
      <w:proofErr w:type="spellEnd"/>
      <w:r w:rsidRPr="007104D3">
        <w:rPr>
          <w:sz w:val="22"/>
          <w:szCs w:val="22"/>
          <w:lang w:val="en-US"/>
        </w:rPr>
        <w:t xml:space="preserve"> care </w:t>
      </w:r>
      <w:proofErr w:type="spellStart"/>
      <w:r w:rsidRPr="007104D3">
        <w:rPr>
          <w:sz w:val="22"/>
          <w:szCs w:val="22"/>
          <w:lang w:val="en-US"/>
        </w:rPr>
        <w:t>constată</w:t>
      </w:r>
      <w:proofErr w:type="spellEnd"/>
      <w:r w:rsidRPr="007104D3">
        <w:rPr>
          <w:sz w:val="22"/>
          <w:szCs w:val="22"/>
          <w:lang w:val="en-US"/>
        </w:rPr>
        <w:t xml:space="preserve"> </w:t>
      </w:r>
      <w:proofErr w:type="spellStart"/>
      <w:r w:rsidRPr="007104D3">
        <w:rPr>
          <w:sz w:val="22"/>
          <w:szCs w:val="22"/>
          <w:lang w:val="en-US"/>
        </w:rPr>
        <w:t>existența</w:t>
      </w:r>
      <w:proofErr w:type="spellEnd"/>
      <w:r w:rsidRPr="007104D3">
        <w:rPr>
          <w:sz w:val="22"/>
          <w:szCs w:val="22"/>
          <w:lang w:val="en-US"/>
        </w:rPr>
        <w:t xml:space="preserve"> </w:t>
      </w:r>
      <w:proofErr w:type="spellStart"/>
      <w:r w:rsidRPr="007104D3">
        <w:rPr>
          <w:sz w:val="22"/>
          <w:szCs w:val="22"/>
          <w:lang w:val="en-US"/>
        </w:rPr>
        <w:t>unor</w:t>
      </w:r>
      <w:proofErr w:type="spellEnd"/>
      <w:r w:rsidRPr="007104D3">
        <w:rPr>
          <w:sz w:val="22"/>
          <w:szCs w:val="22"/>
          <w:lang w:val="en-US"/>
        </w:rPr>
        <w:t xml:space="preserve"> </w:t>
      </w:r>
      <w:proofErr w:type="spellStart"/>
      <w:r w:rsidRPr="007104D3">
        <w:rPr>
          <w:sz w:val="22"/>
          <w:szCs w:val="22"/>
          <w:lang w:val="en-US"/>
        </w:rPr>
        <w:t>circumstanțe</w:t>
      </w:r>
      <w:proofErr w:type="spellEnd"/>
      <w:r w:rsidRPr="007104D3">
        <w:rPr>
          <w:sz w:val="22"/>
          <w:szCs w:val="22"/>
          <w:lang w:val="en-US"/>
        </w:rPr>
        <w:t xml:space="preserve"> care pot genera </w:t>
      </w:r>
      <w:proofErr w:type="spellStart"/>
      <w:r w:rsidRPr="007104D3">
        <w:rPr>
          <w:sz w:val="22"/>
          <w:szCs w:val="22"/>
          <w:lang w:val="en-US"/>
        </w:rPr>
        <w:t>modificarea</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 xml:space="preserve">, </w:t>
      </w:r>
      <w:proofErr w:type="spellStart"/>
      <w:r w:rsidRPr="007104D3">
        <w:rPr>
          <w:sz w:val="22"/>
          <w:szCs w:val="22"/>
          <w:lang w:val="en-US"/>
        </w:rPr>
        <w:t>întârzia</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împiedica</w:t>
      </w:r>
      <w:proofErr w:type="spellEnd"/>
      <w:r w:rsidRPr="007104D3">
        <w:rPr>
          <w:sz w:val="22"/>
          <w:szCs w:val="22"/>
          <w:lang w:val="en-US"/>
        </w:rPr>
        <w:t xml:space="preserve"> </w:t>
      </w:r>
      <w:proofErr w:type="spellStart"/>
      <w:r w:rsidRPr="007104D3">
        <w:rPr>
          <w:sz w:val="22"/>
          <w:szCs w:val="22"/>
          <w:lang w:val="en-US"/>
        </w:rPr>
        <w:t>furnizarea</w:t>
      </w:r>
      <w:proofErr w:type="spellEnd"/>
      <w:r w:rsidRPr="007104D3">
        <w:rPr>
          <w:sz w:val="22"/>
          <w:szCs w:val="22"/>
          <w:lang w:val="en-US"/>
        </w:rPr>
        <w:t xml:space="preserve"> </w:t>
      </w:r>
      <w:proofErr w:type="spellStart"/>
      <w:r w:rsidRPr="007104D3">
        <w:rPr>
          <w:sz w:val="22"/>
          <w:szCs w:val="22"/>
          <w:lang w:val="en-US"/>
        </w:rPr>
        <w:t>produselor</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care pot genera o </w:t>
      </w:r>
      <w:proofErr w:type="spellStart"/>
      <w:r w:rsidRPr="007104D3">
        <w:rPr>
          <w:sz w:val="22"/>
          <w:szCs w:val="22"/>
          <w:lang w:val="en-US"/>
        </w:rPr>
        <w:t>suplimentare</w:t>
      </w:r>
      <w:proofErr w:type="spellEnd"/>
      <w:r w:rsidRPr="007104D3">
        <w:rPr>
          <w:sz w:val="22"/>
          <w:szCs w:val="22"/>
          <w:lang w:val="en-US"/>
        </w:rPr>
        <w:t xml:space="preserve"> a </w:t>
      </w:r>
      <w:proofErr w:type="spellStart"/>
      <w:r w:rsidRPr="007104D3">
        <w:rPr>
          <w:sz w:val="22"/>
          <w:szCs w:val="22"/>
          <w:lang w:val="en-US"/>
        </w:rPr>
        <w:t>valorii</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w:t>
      </w:r>
      <w:r w:rsidRPr="007104D3">
        <w:rPr>
          <w:sz w:val="22"/>
          <w:szCs w:val="22"/>
          <w:lang w:val="en-US" w:eastAsia="ro-RO"/>
        </w:rPr>
        <w:t xml:space="preserve"> </w:t>
      </w:r>
    </w:p>
    <w:p w14:paraId="4D16C525" w14:textId="77777777" w:rsidR="003E5FAF" w:rsidRPr="007104D3" w:rsidRDefault="003E5FAF" w:rsidP="003E5FAF">
      <w:pPr>
        <w:tabs>
          <w:tab w:val="left" w:pos="3261"/>
        </w:tabs>
        <w:jc w:val="both"/>
        <w:rPr>
          <w:sz w:val="22"/>
          <w:szCs w:val="22"/>
        </w:rPr>
      </w:pPr>
      <w:r w:rsidRPr="007104D3">
        <w:rPr>
          <w:sz w:val="22"/>
          <w:szCs w:val="22"/>
        </w:rPr>
        <w:t>21.2 - Părţile contractante au dreptul, pe durata îndeplinirii contractului, de a conveni modificarea clauzelor contractului, prin act adiţional,.</w:t>
      </w:r>
    </w:p>
    <w:p w14:paraId="7D95F501" w14:textId="77777777" w:rsidR="003E5FAF" w:rsidRPr="007104D3" w:rsidRDefault="003E5FAF" w:rsidP="003E5FAF">
      <w:pPr>
        <w:tabs>
          <w:tab w:val="left" w:pos="3261"/>
        </w:tabs>
        <w:jc w:val="both"/>
        <w:rPr>
          <w:sz w:val="22"/>
          <w:szCs w:val="22"/>
        </w:rPr>
      </w:pPr>
      <w:r w:rsidRPr="007104D3">
        <w:rPr>
          <w:sz w:val="22"/>
          <w:szCs w:val="22"/>
        </w:rPr>
        <w:t>21.3 - Autoritatea contractanta are dreptul de a prelungi/ diminua durata de valabilitate a contractului subsecvent, prin act aditional.</w:t>
      </w:r>
    </w:p>
    <w:p w14:paraId="7CE51C06" w14:textId="77777777" w:rsidR="003E5FAF" w:rsidRPr="007104D3" w:rsidRDefault="003E5FAF" w:rsidP="003E5FAF">
      <w:pPr>
        <w:tabs>
          <w:tab w:val="left" w:pos="3261"/>
        </w:tabs>
        <w:jc w:val="both"/>
        <w:rPr>
          <w:sz w:val="22"/>
          <w:szCs w:val="22"/>
        </w:rPr>
      </w:pPr>
      <w:r w:rsidRPr="007104D3">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7104D3" w:rsidRDefault="003E5FAF" w:rsidP="003E5FAF">
      <w:pPr>
        <w:tabs>
          <w:tab w:val="left" w:pos="3261"/>
        </w:tabs>
        <w:jc w:val="both"/>
        <w:rPr>
          <w:sz w:val="22"/>
          <w:szCs w:val="22"/>
        </w:rPr>
      </w:pPr>
      <w:r w:rsidRPr="007104D3">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7104D3" w:rsidRDefault="003E5FAF" w:rsidP="003E5FAF">
      <w:pPr>
        <w:tabs>
          <w:tab w:val="left" w:pos="3261"/>
        </w:tabs>
        <w:jc w:val="both"/>
        <w:rPr>
          <w:sz w:val="22"/>
          <w:szCs w:val="22"/>
        </w:rPr>
      </w:pPr>
    </w:p>
    <w:p w14:paraId="2874540B" w14:textId="77777777" w:rsidR="003E5FAF" w:rsidRPr="007104D3" w:rsidRDefault="003E5FAF" w:rsidP="003E5FAF">
      <w:pPr>
        <w:jc w:val="both"/>
        <w:rPr>
          <w:b/>
          <w:i/>
          <w:noProof/>
          <w:sz w:val="22"/>
          <w:szCs w:val="22"/>
          <w:lang w:val="pt-BR"/>
        </w:rPr>
      </w:pPr>
      <w:r w:rsidRPr="007104D3">
        <w:rPr>
          <w:b/>
          <w:noProof/>
          <w:sz w:val="22"/>
          <w:szCs w:val="22"/>
          <w:lang w:val="pt-BR"/>
        </w:rPr>
        <w:t xml:space="preserve">22. </w:t>
      </w:r>
      <w:r w:rsidRPr="007104D3">
        <w:rPr>
          <w:b/>
          <w:i/>
          <w:noProof/>
          <w:sz w:val="22"/>
          <w:szCs w:val="22"/>
          <w:lang w:val="pt-BR"/>
        </w:rPr>
        <w:t>Incetarea  contractului:</w:t>
      </w:r>
    </w:p>
    <w:p w14:paraId="11C8FE38" w14:textId="77777777" w:rsidR="003E5FAF" w:rsidRPr="007104D3" w:rsidRDefault="003E5FAF" w:rsidP="003E5FAF">
      <w:pPr>
        <w:tabs>
          <w:tab w:val="left" w:pos="3261"/>
        </w:tabs>
        <w:jc w:val="both"/>
        <w:rPr>
          <w:noProof/>
          <w:sz w:val="22"/>
          <w:szCs w:val="22"/>
        </w:rPr>
      </w:pPr>
      <w:r w:rsidRPr="007104D3">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7104D3" w:rsidRDefault="003E5FAF" w:rsidP="003E5FAF">
      <w:pPr>
        <w:tabs>
          <w:tab w:val="left" w:pos="3261"/>
        </w:tabs>
        <w:jc w:val="both"/>
        <w:rPr>
          <w:noProof/>
          <w:sz w:val="22"/>
          <w:szCs w:val="22"/>
          <w:lang w:val="es-MX"/>
        </w:rPr>
      </w:pPr>
      <w:r w:rsidRPr="007104D3">
        <w:rPr>
          <w:noProof/>
          <w:sz w:val="22"/>
          <w:szCs w:val="22"/>
          <w:lang w:val="es-MX"/>
        </w:rPr>
        <w:t>22.2 - Comunicarea desfiintarii de plin drept a prezentului contract se face de catre achizitor printr-o notificare scrisa.</w:t>
      </w:r>
    </w:p>
    <w:p w14:paraId="70868818" w14:textId="77777777" w:rsidR="003E5FAF" w:rsidRPr="007104D3" w:rsidRDefault="003E5FAF" w:rsidP="003E5FAF">
      <w:pPr>
        <w:tabs>
          <w:tab w:val="left" w:pos="3261"/>
        </w:tabs>
        <w:jc w:val="both"/>
        <w:rPr>
          <w:noProof/>
          <w:sz w:val="22"/>
          <w:szCs w:val="22"/>
        </w:rPr>
      </w:pPr>
      <w:r w:rsidRPr="007104D3">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7104D3" w:rsidRDefault="003E5FAF" w:rsidP="003E5FAF">
      <w:pPr>
        <w:tabs>
          <w:tab w:val="left" w:pos="3261"/>
        </w:tabs>
        <w:suppressAutoHyphens/>
        <w:jc w:val="both"/>
        <w:rPr>
          <w:noProof/>
          <w:sz w:val="22"/>
          <w:szCs w:val="22"/>
          <w:lang w:eastAsia="ar-SA"/>
        </w:rPr>
      </w:pPr>
      <w:r w:rsidRPr="007104D3">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7104D3" w:rsidRDefault="003E5FAF" w:rsidP="003E5FAF">
      <w:pPr>
        <w:tabs>
          <w:tab w:val="left" w:pos="3261"/>
        </w:tabs>
        <w:suppressAutoHyphens/>
        <w:jc w:val="both"/>
        <w:rPr>
          <w:noProof/>
          <w:sz w:val="22"/>
          <w:szCs w:val="22"/>
          <w:lang w:eastAsia="ar-SA"/>
        </w:rPr>
      </w:pPr>
      <w:r w:rsidRPr="007104D3">
        <w:rPr>
          <w:noProof/>
          <w:sz w:val="22"/>
          <w:szCs w:val="22"/>
          <w:lang w:eastAsia="ar-SA"/>
        </w:rPr>
        <w:t xml:space="preserve">     a) contractantul se afla, la momentul atribuirii contractului, în una dintre situaţiile care ar fi determinat </w:t>
      </w:r>
      <w:r w:rsidRPr="007104D3">
        <w:rPr>
          <w:b/>
          <w:noProof/>
          <w:sz w:val="22"/>
          <w:szCs w:val="22"/>
          <w:lang w:eastAsia="ar-SA"/>
        </w:rPr>
        <w:t>excluderea sa din procedura de atribuire potrivit art. 164-167;</w:t>
      </w:r>
    </w:p>
    <w:p w14:paraId="2EC6F016" w14:textId="77777777" w:rsidR="003E5FAF" w:rsidRPr="007104D3" w:rsidRDefault="003E5FAF" w:rsidP="003E5FAF">
      <w:pPr>
        <w:tabs>
          <w:tab w:val="left" w:pos="3261"/>
        </w:tabs>
        <w:suppressAutoHyphens/>
        <w:jc w:val="both"/>
        <w:rPr>
          <w:b/>
          <w:noProof/>
          <w:sz w:val="22"/>
          <w:szCs w:val="22"/>
          <w:lang w:eastAsia="ar-SA"/>
        </w:rPr>
      </w:pPr>
      <w:r w:rsidRPr="007104D3">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7104D3">
        <w:rPr>
          <w:b/>
          <w:noProof/>
          <w:sz w:val="22"/>
          <w:szCs w:val="22"/>
          <w:lang w:eastAsia="ar-SA"/>
        </w:rPr>
        <w:t>printr-o decizie a Curţii de Justiţie a Uniunii Europene.</w:t>
      </w:r>
    </w:p>
    <w:p w14:paraId="081FB8EC" w14:textId="77777777" w:rsidR="00E14BCF" w:rsidRPr="007104D3"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7104D3" w:rsidRDefault="003E5FAF" w:rsidP="003E5FAF">
      <w:pPr>
        <w:pStyle w:val="Titlu3"/>
        <w:tabs>
          <w:tab w:val="left" w:pos="180"/>
        </w:tabs>
        <w:spacing w:before="0" w:line="240" w:lineRule="auto"/>
        <w:jc w:val="both"/>
        <w:rPr>
          <w:rFonts w:ascii="Times New Roman" w:hAnsi="Times New Roman"/>
          <w:i/>
        </w:rPr>
      </w:pPr>
      <w:r w:rsidRPr="007104D3">
        <w:rPr>
          <w:rFonts w:ascii="Times New Roman" w:hAnsi="Times New Roman"/>
          <w:bCs w:val="0"/>
          <w:noProof/>
          <w:lang w:eastAsia="ar-SA"/>
        </w:rPr>
        <w:t>23</w:t>
      </w:r>
      <w:r w:rsidRPr="007104D3">
        <w:rPr>
          <w:rFonts w:ascii="Times New Roman" w:hAnsi="Times New Roman"/>
          <w:b w:val="0"/>
          <w:noProof/>
          <w:lang w:eastAsia="ar-SA"/>
        </w:rPr>
        <w:t xml:space="preserve">. </w:t>
      </w:r>
      <w:r w:rsidRPr="007104D3">
        <w:rPr>
          <w:rFonts w:ascii="Times New Roman" w:hAnsi="Times New Roman"/>
          <w:i/>
        </w:rPr>
        <w:t xml:space="preserve">Obligații privind personalul și forța de muncă, asigurările și securitatea muncii, legislația muncii </w:t>
      </w:r>
    </w:p>
    <w:p w14:paraId="5ECE92BE" w14:textId="5125DF4A" w:rsidR="003E5FAF" w:rsidRPr="007104D3" w:rsidRDefault="003E5FAF" w:rsidP="003E5FAF">
      <w:pPr>
        <w:tabs>
          <w:tab w:val="left" w:pos="3261"/>
        </w:tabs>
        <w:suppressAutoHyphens/>
        <w:jc w:val="both"/>
        <w:rPr>
          <w:iCs/>
          <w:sz w:val="22"/>
          <w:szCs w:val="22"/>
        </w:rPr>
      </w:pPr>
      <w:r w:rsidRPr="007104D3">
        <w:rPr>
          <w:iCs/>
          <w:sz w:val="22"/>
          <w:szCs w:val="22"/>
        </w:rPr>
        <w:t xml:space="preserve">23.1 </w:t>
      </w:r>
      <w:r w:rsidRPr="007104D3">
        <w:rPr>
          <w:iCs/>
          <w:noProof/>
          <w:sz w:val="22"/>
          <w:szCs w:val="22"/>
          <w:lang w:eastAsia="ar-SA"/>
        </w:rPr>
        <w:t>Furnizorul</w:t>
      </w:r>
      <w:r w:rsidRPr="007104D3">
        <w:rPr>
          <w:iCs/>
          <w:sz w:val="22"/>
          <w:szCs w:val="22"/>
        </w:rPr>
        <w:t xml:space="preserve"> va respecta întreaga legislație a muncii care se aplică personalului, inclusiv legislația în vigoare</w:t>
      </w:r>
      <w:r w:rsidR="00812654" w:rsidRPr="007104D3">
        <w:rPr>
          <w:iCs/>
          <w:sz w:val="22"/>
          <w:szCs w:val="22"/>
        </w:rPr>
        <w:t>, respectiv Legea nr. 76/ 2002 privind sistemul </w:t>
      </w:r>
      <w:r w:rsidR="00812654" w:rsidRPr="007104D3">
        <w:rPr>
          <w:sz w:val="22"/>
          <w:szCs w:val="22"/>
        </w:rPr>
        <w:t>asigurărilor</w:t>
      </w:r>
      <w:r w:rsidR="00812654" w:rsidRPr="007104D3">
        <w:rPr>
          <w:iCs/>
          <w:sz w:val="22"/>
          <w:szCs w:val="22"/>
        </w:rPr>
        <w:t> pentru</w:t>
      </w:r>
      <w:r w:rsidR="003239F8" w:rsidRPr="007104D3">
        <w:rPr>
          <w:iCs/>
          <w:sz w:val="22"/>
          <w:szCs w:val="22"/>
        </w:rPr>
        <w:t xml:space="preserve"> </w:t>
      </w:r>
      <w:r w:rsidR="00812654" w:rsidRPr="007104D3">
        <w:rPr>
          <w:iCs/>
          <w:sz w:val="22"/>
          <w:szCs w:val="22"/>
        </w:rPr>
        <w:t>șomaj </w:t>
      </w:r>
      <w:r w:rsidR="00812654" w:rsidRPr="007104D3">
        <w:rPr>
          <w:sz w:val="22"/>
          <w:szCs w:val="22"/>
        </w:rPr>
        <w:t>și</w:t>
      </w:r>
      <w:r w:rsidR="00812654" w:rsidRPr="007104D3">
        <w:rPr>
          <w:iCs/>
          <w:sz w:val="22"/>
          <w:szCs w:val="22"/>
        </w:rPr>
        <w:t> stimularea</w:t>
      </w:r>
      <w:r w:rsidR="003239F8" w:rsidRPr="007104D3">
        <w:rPr>
          <w:iCs/>
          <w:sz w:val="22"/>
          <w:szCs w:val="22"/>
        </w:rPr>
        <w:t xml:space="preserve"> </w:t>
      </w:r>
      <w:r w:rsidR="00812654" w:rsidRPr="007104D3">
        <w:rPr>
          <w:iCs/>
          <w:sz w:val="22"/>
          <w:szCs w:val="22"/>
        </w:rPr>
        <w:t>ocupării </w:t>
      </w:r>
      <w:r w:rsidR="00812654" w:rsidRPr="007104D3">
        <w:rPr>
          <w:sz w:val="22"/>
          <w:szCs w:val="22"/>
        </w:rPr>
        <w:t>forței</w:t>
      </w:r>
      <w:r w:rsidR="00812654" w:rsidRPr="007104D3">
        <w:rPr>
          <w:iCs/>
          <w:sz w:val="22"/>
          <w:szCs w:val="22"/>
        </w:rPr>
        <w:t> de </w:t>
      </w:r>
      <w:r w:rsidR="00812654" w:rsidRPr="007104D3">
        <w:rPr>
          <w:sz w:val="22"/>
          <w:szCs w:val="22"/>
        </w:rPr>
        <w:t>muncă</w:t>
      </w:r>
      <w:r w:rsidR="00812654" w:rsidRPr="007104D3">
        <w:rPr>
          <w:iCs/>
          <w:sz w:val="22"/>
          <w:szCs w:val="22"/>
        </w:rPr>
        <w:t>, cu modificările </w:t>
      </w:r>
      <w:r w:rsidR="00812654" w:rsidRPr="007104D3">
        <w:rPr>
          <w:sz w:val="22"/>
          <w:szCs w:val="22"/>
        </w:rPr>
        <w:t>și</w:t>
      </w:r>
      <w:r w:rsidR="00812654" w:rsidRPr="007104D3">
        <w:rPr>
          <w:iCs/>
          <w:sz w:val="22"/>
          <w:szCs w:val="22"/>
        </w:rPr>
        <w:t> completările ulterioare;</w:t>
      </w:r>
      <w:r w:rsidR="007856A2" w:rsidRPr="007104D3">
        <w:rPr>
          <w:iCs/>
          <w:sz w:val="22"/>
          <w:szCs w:val="22"/>
        </w:rPr>
        <w:t xml:space="preserve"> </w:t>
      </w:r>
      <w:proofErr w:type="spellStart"/>
      <w:r w:rsidR="007856A2" w:rsidRPr="007104D3">
        <w:rPr>
          <w:iCs/>
          <w:sz w:val="22"/>
          <w:szCs w:val="22"/>
        </w:rPr>
        <w:t>legislatia</w:t>
      </w:r>
      <w:proofErr w:type="spellEnd"/>
      <w:r w:rsidR="007856A2" w:rsidRPr="007104D3">
        <w:rPr>
          <w:iCs/>
          <w:sz w:val="22"/>
          <w:szCs w:val="22"/>
        </w:rPr>
        <w:t xml:space="preserve"> </w:t>
      </w:r>
      <w:r w:rsidRPr="007104D3">
        <w:rPr>
          <w:iCs/>
          <w:sz w:val="22"/>
          <w:szCs w:val="22"/>
        </w:rPr>
        <w:t>privind angajarea, programul de lucru, sănătate, securitatea muncii, asistență socială, emigrare şi repatriere, şi îi va asigura acestuia toate drepturile legale.</w:t>
      </w:r>
    </w:p>
    <w:p w14:paraId="35E076F0" w14:textId="52651EAB" w:rsidR="003E5FAF" w:rsidRPr="007104D3" w:rsidRDefault="003E5FAF" w:rsidP="003E5FAF">
      <w:pPr>
        <w:pStyle w:val="Listparagraf"/>
        <w:tabs>
          <w:tab w:val="left" w:pos="720"/>
          <w:tab w:val="left" w:pos="9000"/>
        </w:tabs>
        <w:ind w:left="0"/>
        <w:jc w:val="both"/>
        <w:rPr>
          <w:iCs/>
          <w:sz w:val="22"/>
          <w:szCs w:val="22"/>
        </w:rPr>
      </w:pPr>
      <w:r w:rsidRPr="007104D3">
        <w:rPr>
          <w:iCs/>
          <w:sz w:val="22"/>
          <w:szCs w:val="22"/>
        </w:rPr>
        <w:t xml:space="preserve">23.2 </w:t>
      </w:r>
      <w:r w:rsidRPr="007104D3">
        <w:rPr>
          <w:iCs/>
          <w:noProof/>
          <w:sz w:val="22"/>
          <w:szCs w:val="22"/>
          <w:lang w:eastAsia="ar-SA"/>
        </w:rPr>
        <w:t>Furnizorul</w:t>
      </w:r>
      <w:r w:rsidRPr="007104D3">
        <w:rPr>
          <w:iCs/>
          <w:sz w:val="22"/>
          <w:szCs w:val="22"/>
        </w:rPr>
        <w:t xml:space="preserve"> se asigură că angajații săi se conformează tuturor legilor în vigoare, inclusiv celor legate de securitatea muncii</w:t>
      </w:r>
      <w:r w:rsidR="00043C9A" w:rsidRPr="007104D3">
        <w:rPr>
          <w:iCs/>
          <w:sz w:val="22"/>
          <w:szCs w:val="22"/>
        </w:rPr>
        <w:t>:</w:t>
      </w:r>
    </w:p>
    <w:p w14:paraId="1EEB5DCF"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87 a OIM privind libertatea de asociere și protecția dreptului de organizare;</w:t>
      </w:r>
    </w:p>
    <w:p w14:paraId="687C7119"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98 a OIM privind dreptul de organizare și negociere colectivă;</w:t>
      </w:r>
    </w:p>
    <w:p w14:paraId="090BC2D9"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29 a OIM privind munca forțată;</w:t>
      </w:r>
    </w:p>
    <w:p w14:paraId="233EAE7D"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138 a OIM privind vârsta minimă de încadrare în muncă;</w:t>
      </w:r>
    </w:p>
    <w:p w14:paraId="36B8B8F8" w14:textId="54ADDC00"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182 a OIM privind cele mai grave forme ale muncii copiilor.</w:t>
      </w:r>
    </w:p>
    <w:p w14:paraId="003D902E" w14:textId="77777777"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Legea nr. 319/2006 privind securitatea și sănătatea în muncă;</w:t>
      </w:r>
    </w:p>
    <w:p w14:paraId="6CC7BAA3" w14:textId="77777777"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 xml:space="preserve">Instrucțiunile specifice de protecția muncii IPSM 2007; </w:t>
      </w:r>
    </w:p>
    <w:p w14:paraId="147ABDAC" w14:textId="243B14C4"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 xml:space="preserve">HG nr.1091/2006 privind cerințe de securitate și sănătate pentru locul de muncă; </w:t>
      </w:r>
    </w:p>
    <w:p w14:paraId="43CB258C" w14:textId="39300A1C"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HG nr.1146/2006 privind cerințe minime de Securitate și sănătate.</w:t>
      </w:r>
    </w:p>
    <w:p w14:paraId="7F3FAEF3"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23.4 Personalul desemnat va respecta normele de ordine interioară stabilite de comun acord cu reprezentantul achizitorului.</w:t>
      </w:r>
    </w:p>
    <w:p w14:paraId="0DFFBA8F"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7104D3" w:rsidRDefault="003E5FAF" w:rsidP="003E5FAF">
      <w:pPr>
        <w:tabs>
          <w:tab w:val="left" w:pos="3261"/>
        </w:tabs>
        <w:suppressAutoHyphens/>
        <w:jc w:val="both"/>
        <w:rPr>
          <w:iCs/>
          <w:noProof/>
          <w:sz w:val="22"/>
          <w:szCs w:val="22"/>
          <w:lang w:eastAsia="ar-SA"/>
        </w:rPr>
      </w:pPr>
    </w:p>
    <w:p w14:paraId="16C396F0" w14:textId="77777777" w:rsidR="003E5FAF" w:rsidRPr="007104D3" w:rsidRDefault="003E5FAF" w:rsidP="003E5FAF">
      <w:pPr>
        <w:tabs>
          <w:tab w:val="left" w:pos="3261"/>
        </w:tabs>
        <w:suppressAutoHyphens/>
        <w:jc w:val="both"/>
        <w:rPr>
          <w:b/>
          <w:noProof/>
          <w:sz w:val="22"/>
          <w:szCs w:val="22"/>
          <w:lang w:eastAsia="ar-SA"/>
        </w:rPr>
      </w:pPr>
      <w:r w:rsidRPr="007104D3">
        <w:rPr>
          <w:b/>
          <w:noProof/>
          <w:sz w:val="22"/>
          <w:szCs w:val="22"/>
          <w:lang w:eastAsia="ar-SA"/>
        </w:rPr>
        <w:t>24. Conflictul de interese</w:t>
      </w:r>
    </w:p>
    <w:p w14:paraId="68822FC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Masuri legate de prevenirea si stoparea conflictului de interese</w:t>
      </w:r>
    </w:p>
    <w:p w14:paraId="656FE724"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7104D3">
        <w:rPr>
          <w:bCs/>
          <w:noProof/>
          <w:sz w:val="22"/>
          <w:szCs w:val="22"/>
          <w:lang w:eastAsia="ar-SA"/>
        </w:rPr>
        <w:t xml:space="preserve"> </w:t>
      </w:r>
      <w:r w:rsidR="00476FCD" w:rsidRPr="007104D3">
        <w:rPr>
          <w:bCs/>
          <w:noProof/>
          <w:sz w:val="22"/>
          <w:szCs w:val="22"/>
          <w:lang w:eastAsia="ar-SA"/>
        </w:rPr>
        <w:t>de indata</w:t>
      </w:r>
      <w:r w:rsidRPr="007104D3">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7104D3" w:rsidRDefault="00AD2204" w:rsidP="00AD2204">
      <w:pPr>
        <w:tabs>
          <w:tab w:val="left" w:pos="3261"/>
        </w:tabs>
        <w:suppressAutoHyphens/>
        <w:jc w:val="both"/>
        <w:rPr>
          <w:bCs/>
          <w:noProof/>
          <w:sz w:val="22"/>
          <w:szCs w:val="22"/>
          <w:lang w:eastAsia="ar-SA"/>
        </w:rPr>
      </w:pPr>
      <w:r w:rsidRPr="007104D3">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7104D3" w:rsidRDefault="00AD2204" w:rsidP="00AD2204">
      <w:pPr>
        <w:pStyle w:val="DefaultText"/>
        <w:tabs>
          <w:tab w:val="left" w:pos="3261"/>
        </w:tabs>
        <w:ind w:right="-68"/>
        <w:jc w:val="both"/>
        <w:rPr>
          <w:noProof w:val="0"/>
          <w:sz w:val="22"/>
          <w:szCs w:val="22"/>
          <w:lang w:val="ro-RO"/>
        </w:rPr>
      </w:pPr>
      <w:r w:rsidRPr="007104D3">
        <w:rPr>
          <w:noProof w:val="0"/>
          <w:sz w:val="22"/>
          <w:szCs w:val="22"/>
          <w:lang w:val="ro-RO"/>
        </w:rPr>
        <w:t xml:space="preserve">Serviciile accesorii </w:t>
      </w:r>
      <w:proofErr w:type="spellStart"/>
      <w:r w:rsidRPr="007104D3">
        <w:rPr>
          <w:noProof w:val="0"/>
          <w:sz w:val="22"/>
          <w:szCs w:val="22"/>
          <w:lang w:val="ro-RO"/>
        </w:rPr>
        <w:t>mentionate</w:t>
      </w:r>
      <w:proofErr w:type="spellEnd"/>
      <w:r w:rsidRPr="007104D3">
        <w:rPr>
          <w:noProof w:val="0"/>
          <w:sz w:val="22"/>
          <w:szCs w:val="22"/>
          <w:lang w:val="ro-RO"/>
        </w:rPr>
        <w:t xml:space="preserve"> in prezentul contract </w:t>
      </w:r>
      <w:proofErr w:type="spellStart"/>
      <w:r w:rsidRPr="007104D3">
        <w:rPr>
          <w:noProof w:val="0"/>
          <w:sz w:val="22"/>
          <w:szCs w:val="22"/>
          <w:lang w:val="ro-RO"/>
        </w:rPr>
        <w:t>reprezinta</w:t>
      </w:r>
      <w:proofErr w:type="spellEnd"/>
      <w:r w:rsidRPr="007104D3">
        <w:rPr>
          <w:noProof w:val="0"/>
          <w:sz w:val="22"/>
          <w:szCs w:val="22"/>
          <w:lang w:val="ro-RO"/>
        </w:rPr>
        <w:t xml:space="preserve"> transportul produselor pana la </w:t>
      </w:r>
      <w:proofErr w:type="spellStart"/>
      <w:r w:rsidRPr="007104D3">
        <w:rPr>
          <w:noProof w:val="0"/>
          <w:sz w:val="22"/>
          <w:szCs w:val="22"/>
          <w:lang w:val="ro-RO"/>
        </w:rPr>
        <w:t>destinatia</w:t>
      </w:r>
      <w:proofErr w:type="spellEnd"/>
      <w:r w:rsidRPr="007104D3">
        <w:rPr>
          <w:noProof w:val="0"/>
          <w:sz w:val="22"/>
          <w:szCs w:val="22"/>
          <w:lang w:val="ro-RO"/>
        </w:rPr>
        <w:t xml:space="preserve"> finala, respectiv   produsele </w:t>
      </w:r>
      <w:proofErr w:type="spellStart"/>
      <w:r w:rsidRPr="007104D3">
        <w:rPr>
          <w:noProof w:val="0"/>
          <w:sz w:val="22"/>
          <w:szCs w:val="22"/>
          <w:lang w:val="ro-RO"/>
        </w:rPr>
        <w:t>mentionate</w:t>
      </w:r>
      <w:proofErr w:type="spellEnd"/>
      <w:r w:rsidRPr="007104D3">
        <w:rPr>
          <w:noProof w:val="0"/>
          <w:sz w:val="22"/>
          <w:szCs w:val="22"/>
          <w:lang w:val="ro-RO"/>
        </w:rPr>
        <w:t xml:space="preserve"> in anexe</w:t>
      </w:r>
      <w:r w:rsidR="00C130E9" w:rsidRPr="007104D3">
        <w:rPr>
          <w:noProof w:val="0"/>
          <w:sz w:val="22"/>
          <w:szCs w:val="22"/>
          <w:lang w:val="ro-RO"/>
        </w:rPr>
        <w:t xml:space="preserve"> la prezentul contract </w:t>
      </w:r>
      <w:r w:rsidRPr="007104D3">
        <w:rPr>
          <w:noProof w:val="0"/>
          <w:sz w:val="22"/>
          <w:szCs w:val="22"/>
          <w:lang w:val="ro-RO"/>
        </w:rPr>
        <w:t xml:space="preserve">vor fi transportate de contractant la adresele </w:t>
      </w:r>
      <w:proofErr w:type="spellStart"/>
      <w:r w:rsidRPr="007104D3">
        <w:rPr>
          <w:noProof w:val="0"/>
          <w:sz w:val="22"/>
          <w:szCs w:val="22"/>
          <w:lang w:val="ro-RO"/>
        </w:rPr>
        <w:t>mentionate</w:t>
      </w:r>
      <w:proofErr w:type="spellEnd"/>
      <w:r w:rsidRPr="007104D3">
        <w:rPr>
          <w:noProof w:val="0"/>
          <w:sz w:val="22"/>
          <w:szCs w:val="22"/>
          <w:lang w:val="ro-RO"/>
        </w:rPr>
        <w:t xml:space="preserve"> in anexa 1.3 la prezentul contract.</w:t>
      </w:r>
      <w:r w:rsidRPr="007104D3">
        <w:rPr>
          <w:bCs/>
          <w:sz w:val="22"/>
          <w:szCs w:val="22"/>
          <w:lang w:val="ro-RO"/>
        </w:rPr>
        <w:t xml:space="preserve"> </w:t>
      </w:r>
      <w:r w:rsidRPr="007104D3">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7104D3" w:rsidRDefault="00AD2204" w:rsidP="00AD2204">
      <w:pPr>
        <w:pStyle w:val="DefaultText"/>
        <w:tabs>
          <w:tab w:val="left" w:pos="3261"/>
        </w:tabs>
        <w:ind w:right="-68"/>
        <w:jc w:val="both"/>
        <w:rPr>
          <w:noProof w:val="0"/>
          <w:sz w:val="22"/>
          <w:szCs w:val="22"/>
          <w:lang w:val="ro-RO"/>
        </w:rPr>
      </w:pPr>
    </w:p>
    <w:p w14:paraId="66986F85" w14:textId="77777777" w:rsidR="003E5FAF" w:rsidRPr="007104D3" w:rsidRDefault="003E5FAF" w:rsidP="003E5FAF">
      <w:pPr>
        <w:tabs>
          <w:tab w:val="left" w:pos="3261"/>
        </w:tabs>
        <w:suppressAutoHyphens/>
        <w:jc w:val="both"/>
        <w:rPr>
          <w:b/>
          <w:noProof/>
          <w:sz w:val="22"/>
          <w:szCs w:val="22"/>
          <w:lang w:eastAsia="ar-SA"/>
        </w:rPr>
      </w:pPr>
      <w:r w:rsidRPr="007104D3">
        <w:rPr>
          <w:b/>
          <w:noProof/>
          <w:sz w:val="22"/>
          <w:szCs w:val="22"/>
          <w:lang w:eastAsia="ar-SA"/>
        </w:rPr>
        <w:t xml:space="preserve">25. Derularea si monitorizarea contractului </w:t>
      </w:r>
    </w:p>
    <w:p w14:paraId="00FB250D"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25.1 Personalul/departamentul autoritatii contractante va raspunde de:</w:t>
      </w:r>
    </w:p>
    <w:p w14:paraId="3DC90E22"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Se pot adauga si urmatoarele mentiuni  (sau o parte din acestea):</w:t>
      </w:r>
    </w:p>
    <w:p w14:paraId="7D9D699B"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xml:space="preserve">De asemenea, pentru activitatea de management și gestionare a contractelor subsecvente se va ține cont de: </w:t>
      </w:r>
    </w:p>
    <w:p w14:paraId="07C541F6"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acceptarea produselor în cadrul Contractului</w:t>
      </w:r>
    </w:p>
    <w:p w14:paraId="35803290"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monitorizarea performanţei pe perioada derulării Contractului</w:t>
      </w:r>
    </w:p>
    <w:p w14:paraId="1220A0FF"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evaluarea performanţei Contractantului la finalul Contractului.</w:t>
      </w:r>
    </w:p>
    <w:p w14:paraId="08CD1295"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7104D3" w:rsidRDefault="003E5FAF" w:rsidP="003E5FAF">
      <w:pPr>
        <w:tabs>
          <w:tab w:val="left" w:pos="3261"/>
        </w:tabs>
        <w:suppressAutoHyphens/>
        <w:jc w:val="both"/>
        <w:rPr>
          <w:b/>
          <w:noProof/>
          <w:sz w:val="22"/>
          <w:szCs w:val="22"/>
          <w:lang w:eastAsia="ar-SA"/>
        </w:rPr>
      </w:pPr>
    </w:p>
    <w:p w14:paraId="6900A449" w14:textId="77777777" w:rsidR="003E5FAF" w:rsidRPr="007104D3" w:rsidRDefault="003E5FAF" w:rsidP="003E5FAF">
      <w:pPr>
        <w:pStyle w:val="DefaultText"/>
        <w:tabs>
          <w:tab w:val="left" w:pos="3261"/>
        </w:tabs>
        <w:jc w:val="both"/>
        <w:rPr>
          <w:b/>
          <w:sz w:val="22"/>
          <w:szCs w:val="22"/>
          <w:lang w:val="ro-RO"/>
        </w:rPr>
      </w:pPr>
      <w:r w:rsidRPr="007104D3">
        <w:rPr>
          <w:b/>
          <w:sz w:val="22"/>
          <w:szCs w:val="22"/>
          <w:lang w:val="ro-RO"/>
        </w:rPr>
        <w:t>26. Riscuri in indeplinirea contractului:</w:t>
      </w:r>
    </w:p>
    <w:p w14:paraId="58AB7D14"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26.2 Furnizorul sa deterioreze obiectele de inventar, mijloacele fixe, sau sa provoace accidente prin neglijenta; </w:t>
      </w:r>
    </w:p>
    <w:p w14:paraId="48752648"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26.3 Furnizorul sa nu respecte normele de mediu, sănătate publica in vigoare, cu privire la produsele livrate; </w:t>
      </w:r>
    </w:p>
    <w:p w14:paraId="514A6688"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26.4 Produsele furnizate sa nu fie însoțite de certificate de conformitate si/sau documente solicitate pentru livrarea si recepție </w:t>
      </w:r>
    </w:p>
    <w:p w14:paraId="2E4C4919"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Alte riscuri:</w:t>
      </w:r>
    </w:p>
    <w:p w14:paraId="3F9D07D1" w14:textId="77777777" w:rsidR="003E5FAF" w:rsidRPr="007104D3" w:rsidRDefault="003E5FAF" w:rsidP="003E5FAF">
      <w:pPr>
        <w:pStyle w:val="DefaultText"/>
        <w:jc w:val="both"/>
        <w:rPr>
          <w:sz w:val="22"/>
          <w:szCs w:val="22"/>
          <w:lang w:val="ro-RO"/>
        </w:rPr>
      </w:pPr>
      <w:r w:rsidRPr="007104D3">
        <w:rPr>
          <w:sz w:val="22"/>
          <w:szCs w:val="22"/>
          <w:lang w:val="ro-RO"/>
        </w:rPr>
        <w:t>Riscuri care cad în sarcina beneficiarului</w:t>
      </w:r>
    </w:p>
    <w:p w14:paraId="0641BE90" w14:textId="77777777" w:rsidR="003E5FAF" w:rsidRPr="007104D3" w:rsidRDefault="003E5FAF" w:rsidP="003A44C1">
      <w:pPr>
        <w:pStyle w:val="DefaultText"/>
        <w:numPr>
          <w:ilvl w:val="0"/>
          <w:numId w:val="7"/>
        </w:numPr>
        <w:tabs>
          <w:tab w:val="left" w:pos="360"/>
        </w:tabs>
        <w:ind w:left="360" w:firstLine="0"/>
        <w:jc w:val="both"/>
        <w:rPr>
          <w:sz w:val="22"/>
          <w:szCs w:val="22"/>
          <w:lang w:val="ro-RO"/>
        </w:rPr>
      </w:pPr>
      <w:r w:rsidRPr="007104D3">
        <w:rPr>
          <w:sz w:val="22"/>
          <w:szCs w:val="22"/>
          <w:lang w:val="ro-RO"/>
        </w:rPr>
        <w:t>estimarea greșită în plus sau în minus a cantității de produse necesare;</w:t>
      </w:r>
    </w:p>
    <w:p w14:paraId="2338416D"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întârzierea în plată a facturilor furnizorului;</w:t>
      </w:r>
    </w:p>
    <w:p w14:paraId="4032C565"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recepționarea unei cantități de produse nelivrate;</w:t>
      </w:r>
    </w:p>
    <w:p w14:paraId="76CB8283"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dificultăți de colaborare și comunicare între factorii implicați</w:t>
      </w:r>
    </w:p>
    <w:p w14:paraId="785ADF16" w14:textId="77777777" w:rsidR="003E5FAF" w:rsidRPr="007104D3" w:rsidRDefault="003E5FAF" w:rsidP="003E5FAF">
      <w:pPr>
        <w:pStyle w:val="DefaultText"/>
        <w:ind w:left="-180"/>
        <w:jc w:val="both"/>
        <w:rPr>
          <w:sz w:val="22"/>
          <w:szCs w:val="22"/>
          <w:lang w:val="ro-RO"/>
        </w:rPr>
      </w:pPr>
      <w:r w:rsidRPr="007104D3">
        <w:rPr>
          <w:sz w:val="22"/>
          <w:szCs w:val="22"/>
          <w:lang w:val="ro-RO"/>
        </w:rPr>
        <w:t xml:space="preserve"> Masuri de eliminare a riscurilor care cad în sarcina beneficiarului</w:t>
      </w:r>
    </w:p>
    <w:p w14:paraId="512D46CD" w14:textId="77777777" w:rsidR="003E5FAF" w:rsidRPr="007104D3" w:rsidRDefault="003E5FAF" w:rsidP="003A44C1">
      <w:pPr>
        <w:pStyle w:val="DefaultText"/>
        <w:numPr>
          <w:ilvl w:val="0"/>
          <w:numId w:val="8"/>
        </w:numPr>
        <w:jc w:val="both"/>
        <w:rPr>
          <w:sz w:val="22"/>
          <w:szCs w:val="22"/>
          <w:lang w:val="ro-RO"/>
        </w:rPr>
      </w:pPr>
      <w:r w:rsidRPr="007104D3">
        <w:rPr>
          <w:sz w:val="22"/>
          <w:szCs w:val="22"/>
          <w:lang w:val="ro-RO"/>
        </w:rPr>
        <w:t>se va deconta doar cantitatea de produse efectiv livrată și recepționată;</w:t>
      </w:r>
    </w:p>
    <w:p w14:paraId="51021165"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lastRenderedPageBreak/>
        <w:t>facturile furnizorului vor fi decontate în termenul precizat în contractul de furnizare;</w:t>
      </w:r>
    </w:p>
    <w:p w14:paraId="5762313F"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recepționarea produselor va fi confirmată de reprezentanții desemnați ai beneficiarului;</w:t>
      </w:r>
    </w:p>
    <w:p w14:paraId="6D082AC1"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beneficiarul va desemna persoane responsabile  din fiecare locație pentru a menține legătura cu furnizorul;</w:t>
      </w:r>
    </w:p>
    <w:p w14:paraId="6D5D2B64" w14:textId="77777777" w:rsidR="003E5FAF" w:rsidRPr="007104D3" w:rsidRDefault="003E5FAF" w:rsidP="003E5FAF">
      <w:pPr>
        <w:pStyle w:val="DefaultText"/>
        <w:ind w:left="-180"/>
        <w:jc w:val="both"/>
        <w:rPr>
          <w:sz w:val="22"/>
          <w:szCs w:val="22"/>
          <w:lang w:val="ro-RO"/>
        </w:rPr>
      </w:pPr>
      <w:r w:rsidRPr="007104D3">
        <w:rPr>
          <w:sz w:val="22"/>
          <w:szCs w:val="22"/>
          <w:lang w:val="ro-RO"/>
        </w:rPr>
        <w:t>Riscuri care cad în sarcina furnizorului</w:t>
      </w:r>
    </w:p>
    <w:p w14:paraId="2A569025"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nerespectarea termenelor de livrare</w:t>
      </w:r>
      <w:r w:rsidRPr="007104D3">
        <w:rPr>
          <w:sz w:val="22"/>
          <w:szCs w:val="22"/>
        </w:rPr>
        <w:t>;</w:t>
      </w:r>
    </w:p>
    <w:p w14:paraId="55E495CF"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neconcordanta caracteristicilor tehnice ale produselor cu cerințele caietului de sarcini la recepția calitativă a acestora;</w:t>
      </w:r>
    </w:p>
    <w:p w14:paraId="3D541325"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interpretarea eronată a cerințelor caietului de sarcini;</w:t>
      </w:r>
    </w:p>
    <w:p w14:paraId="5D6F5053"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relocarea beneficiarului in alte spatii/sedii;</w:t>
      </w:r>
    </w:p>
    <w:p w14:paraId="126970D9"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schimbări legislative;</w:t>
      </w:r>
    </w:p>
    <w:p w14:paraId="721AEF80" w14:textId="77777777" w:rsidR="003E5FAF" w:rsidRPr="007104D3" w:rsidRDefault="003E5FAF" w:rsidP="003E5FAF">
      <w:pPr>
        <w:pStyle w:val="DefaultText"/>
        <w:ind w:left="-180"/>
        <w:jc w:val="both"/>
        <w:rPr>
          <w:sz w:val="22"/>
          <w:szCs w:val="22"/>
          <w:lang w:val="ro-RO"/>
        </w:rPr>
      </w:pPr>
      <w:r w:rsidRPr="007104D3">
        <w:rPr>
          <w:sz w:val="22"/>
          <w:szCs w:val="22"/>
          <w:lang w:val="ro-RO"/>
        </w:rPr>
        <w:t xml:space="preserve">Masuri de eliminare a riscurilor care cad în sarcina furnizorului </w:t>
      </w:r>
    </w:p>
    <w:p w14:paraId="0E62E3F6" w14:textId="77777777" w:rsidR="003E5FAF" w:rsidRPr="007104D3" w:rsidRDefault="003E5FAF" w:rsidP="003A44C1">
      <w:pPr>
        <w:pStyle w:val="DefaultText"/>
        <w:numPr>
          <w:ilvl w:val="0"/>
          <w:numId w:val="10"/>
        </w:numPr>
        <w:jc w:val="both"/>
        <w:rPr>
          <w:sz w:val="22"/>
          <w:szCs w:val="22"/>
          <w:lang w:val="ro-RO"/>
        </w:rPr>
      </w:pPr>
      <w:r w:rsidRPr="007104D3">
        <w:rPr>
          <w:sz w:val="22"/>
          <w:szCs w:val="22"/>
          <w:lang w:val="ro-RO"/>
        </w:rPr>
        <w:t>asigurarea unui stoc permanent de produse;</w:t>
      </w:r>
    </w:p>
    <w:p w14:paraId="02CFFB8F" w14:textId="77777777" w:rsidR="003E5FAF" w:rsidRPr="007104D3" w:rsidRDefault="003E5FAF" w:rsidP="003A44C1">
      <w:pPr>
        <w:pStyle w:val="DefaultText"/>
        <w:numPr>
          <w:ilvl w:val="0"/>
          <w:numId w:val="9"/>
        </w:numPr>
        <w:jc w:val="both"/>
        <w:rPr>
          <w:noProof w:val="0"/>
          <w:sz w:val="22"/>
          <w:szCs w:val="22"/>
          <w:lang w:val="ro-RO"/>
        </w:rPr>
      </w:pPr>
      <w:r w:rsidRPr="007104D3">
        <w:rPr>
          <w:noProof w:val="0"/>
          <w:sz w:val="22"/>
          <w:szCs w:val="22"/>
          <w:lang w:val="ro-RO"/>
        </w:rPr>
        <w:t>asigurarea furnizării de produse cu o infrastructură  care sa nu genereze costuri mari cu întreținerea acestora;</w:t>
      </w:r>
    </w:p>
    <w:p w14:paraId="7FF25059" w14:textId="77777777" w:rsidR="003E5FAF" w:rsidRPr="007104D3" w:rsidRDefault="003E5FAF" w:rsidP="003A44C1">
      <w:pPr>
        <w:pStyle w:val="DefaultText"/>
        <w:numPr>
          <w:ilvl w:val="0"/>
          <w:numId w:val="11"/>
        </w:numPr>
        <w:jc w:val="both"/>
        <w:rPr>
          <w:noProof w:val="0"/>
          <w:sz w:val="22"/>
          <w:szCs w:val="22"/>
          <w:lang w:val="ro-RO"/>
        </w:rPr>
      </w:pPr>
      <w:r w:rsidRPr="007104D3">
        <w:rPr>
          <w:noProof w:val="0"/>
          <w:sz w:val="22"/>
          <w:szCs w:val="22"/>
          <w:lang w:val="ro-RO"/>
        </w:rPr>
        <w:t>alocarea suficienta de fonduri si personal pentru a putea face furnizările fără costuri suplimentare pentru beneficiar;</w:t>
      </w:r>
    </w:p>
    <w:p w14:paraId="0E015768" w14:textId="77777777" w:rsidR="00373EA6" w:rsidRPr="007104D3" w:rsidRDefault="00373EA6" w:rsidP="003E5FAF">
      <w:pPr>
        <w:pStyle w:val="DefaultText"/>
        <w:ind w:left="-180"/>
        <w:jc w:val="both"/>
        <w:rPr>
          <w:noProof w:val="0"/>
          <w:sz w:val="22"/>
          <w:szCs w:val="22"/>
          <w:lang w:val="ro-RO"/>
        </w:rPr>
      </w:pPr>
    </w:p>
    <w:p w14:paraId="6482D891"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 xml:space="preserve">27. Cesiunea </w:t>
      </w:r>
      <w:r w:rsidRPr="007104D3">
        <w:rPr>
          <w:b/>
          <w:bCs/>
          <w:sz w:val="22"/>
          <w:szCs w:val="22"/>
          <w:lang w:val="ro-RO"/>
        </w:rPr>
        <w:t>si interdictii privind subcontractarea</w:t>
      </w:r>
    </w:p>
    <w:p w14:paraId="0ABB1DD4" w14:textId="77777777" w:rsidR="00D05E49" w:rsidRPr="007104D3" w:rsidRDefault="00D05E49" w:rsidP="00D05E49">
      <w:pPr>
        <w:pStyle w:val="DefaultText"/>
        <w:tabs>
          <w:tab w:val="left" w:pos="3261"/>
        </w:tabs>
        <w:ind w:left="-180"/>
        <w:jc w:val="both"/>
        <w:rPr>
          <w:iCs/>
          <w:noProof w:val="0"/>
          <w:sz w:val="22"/>
          <w:szCs w:val="22"/>
          <w:lang w:val="ro-RO"/>
        </w:rPr>
      </w:pPr>
      <w:r w:rsidRPr="007104D3">
        <w:rPr>
          <w:noProof w:val="0"/>
          <w:sz w:val="22"/>
          <w:szCs w:val="22"/>
          <w:lang w:val="ro-RO"/>
        </w:rPr>
        <w:t xml:space="preserve">27.1 - </w:t>
      </w:r>
      <w:r w:rsidRPr="007104D3">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 xml:space="preserve">27.3 </w:t>
      </w:r>
      <w:r w:rsidR="00F96DA0" w:rsidRPr="007104D3">
        <w:rPr>
          <w:iCs/>
          <w:noProof w:val="0"/>
          <w:sz w:val="22"/>
          <w:szCs w:val="22"/>
          <w:lang w:val="ro-RO"/>
        </w:rPr>
        <w:t xml:space="preserve"> -  P</w:t>
      </w:r>
      <w:r w:rsidRPr="007104D3">
        <w:rPr>
          <w:iCs/>
          <w:noProof w:val="0"/>
          <w:sz w:val="22"/>
          <w:szCs w:val="22"/>
          <w:lang w:val="ro-RO"/>
        </w:rPr>
        <w:t xml:space="preserve">rin excepție de la </w:t>
      </w:r>
      <w:r w:rsidR="00F313EB" w:rsidRPr="007104D3">
        <w:rPr>
          <w:iCs/>
          <w:noProof w:val="0"/>
          <w:sz w:val="22"/>
          <w:szCs w:val="22"/>
          <w:lang w:val="ro-RO"/>
        </w:rPr>
        <w:t>art. 27.2:</w:t>
      </w:r>
    </w:p>
    <w:p w14:paraId="2843F905"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7104D3" w:rsidRDefault="00D05E49" w:rsidP="00D05E49">
      <w:pPr>
        <w:pStyle w:val="DefaultText"/>
        <w:tabs>
          <w:tab w:val="left" w:pos="3261"/>
        </w:tabs>
        <w:ind w:left="-180"/>
        <w:jc w:val="both"/>
        <w:rPr>
          <w:sz w:val="22"/>
          <w:szCs w:val="22"/>
          <w:lang w:val="ro-RO"/>
        </w:rPr>
      </w:pPr>
      <w:r w:rsidRPr="007104D3">
        <w:rPr>
          <w:iCs/>
          <w:noProof w:val="0"/>
          <w:sz w:val="22"/>
          <w:szCs w:val="22"/>
          <w:lang w:val="ro-RO"/>
        </w:rPr>
        <w:t xml:space="preserve">27.5 - </w:t>
      </w:r>
      <w:r w:rsidRPr="007104D3">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7104D3"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28. Forţa majoră</w:t>
      </w:r>
    </w:p>
    <w:p w14:paraId="26E632D2" w14:textId="77777777" w:rsidR="00D05E49" w:rsidRPr="007104D3" w:rsidRDefault="00D05E49" w:rsidP="00D05E49">
      <w:pPr>
        <w:pStyle w:val="DefaultText"/>
        <w:tabs>
          <w:tab w:val="left" w:pos="3261"/>
        </w:tabs>
        <w:ind w:left="-180"/>
        <w:jc w:val="both"/>
        <w:rPr>
          <w:b/>
          <w:i/>
          <w:iCs/>
          <w:noProof w:val="0"/>
          <w:sz w:val="22"/>
          <w:szCs w:val="22"/>
          <w:lang w:val="ro-RO"/>
        </w:rPr>
      </w:pPr>
      <w:r w:rsidRPr="007104D3">
        <w:rPr>
          <w:sz w:val="22"/>
          <w:szCs w:val="22"/>
        </w:rPr>
        <w:t>Potrivit art. 1351 alin. (2) „</w:t>
      </w:r>
      <w:r w:rsidRPr="007104D3">
        <w:rPr>
          <w:i/>
          <w:iCs/>
          <w:sz w:val="22"/>
          <w:szCs w:val="22"/>
        </w:rPr>
        <w:t>forţa majoră este orice eveniment extern, imprevizibil, absolut invincibil şi inevitabil.”</w:t>
      </w:r>
    </w:p>
    <w:p w14:paraId="68387349" w14:textId="77777777" w:rsidR="00D05E49" w:rsidRPr="007104D3" w:rsidRDefault="00D05E49" w:rsidP="00D05E49">
      <w:pPr>
        <w:pStyle w:val="DefaultText"/>
        <w:tabs>
          <w:tab w:val="left" w:pos="3261"/>
        </w:tabs>
        <w:ind w:left="-180"/>
        <w:jc w:val="both"/>
        <w:rPr>
          <w:b/>
          <w:noProof w:val="0"/>
          <w:sz w:val="22"/>
          <w:szCs w:val="22"/>
          <w:lang w:val="ro-RO"/>
        </w:rPr>
      </w:pPr>
      <w:r w:rsidRPr="007104D3">
        <w:rPr>
          <w:sz w:val="22"/>
          <w:szCs w:val="22"/>
        </w:rPr>
        <w:t>In concret,  forța majoră se referă la evenimente care nu au nicio legătură cu fapta omului și care nu pot fi prevăzute: calamități naturale (cutremure, tsunami-uri, ).</w:t>
      </w:r>
    </w:p>
    <w:p w14:paraId="58AB9EEB"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28.1 - Forţa majoră este constatată de o autoritate competentă.</w:t>
      </w:r>
    </w:p>
    <w:p w14:paraId="4AFC90AF"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28.5</w:t>
      </w:r>
      <w:r w:rsidRPr="007104D3">
        <w:rPr>
          <w:b/>
          <w:noProof w:val="0"/>
          <w:sz w:val="22"/>
          <w:szCs w:val="22"/>
          <w:lang w:val="ro-RO"/>
        </w:rPr>
        <w:t xml:space="preserve"> </w:t>
      </w:r>
      <w:r w:rsidRPr="007104D3">
        <w:rPr>
          <w:noProof w:val="0"/>
          <w:sz w:val="22"/>
          <w:szCs w:val="22"/>
          <w:lang w:val="ro-RO"/>
        </w:rPr>
        <w:t>- Dacă forţa majoră acţionează sau se estimează că va acţiona o perioadă mai mare de 6 luni, fiecare parte va avea dreptul să notifice celeilalte</w:t>
      </w:r>
      <w:r w:rsidRPr="007104D3">
        <w:rPr>
          <w:b/>
          <w:noProof w:val="0"/>
          <w:sz w:val="22"/>
          <w:szCs w:val="22"/>
          <w:lang w:val="ro-RO"/>
        </w:rPr>
        <w:t xml:space="preserve"> </w:t>
      </w:r>
      <w:r w:rsidRPr="007104D3">
        <w:rPr>
          <w:noProof w:val="0"/>
          <w:sz w:val="22"/>
          <w:szCs w:val="22"/>
          <w:lang w:val="ro-RO"/>
        </w:rPr>
        <w:t>părţi încetarea de plin drept a prezentului contract, fără ca vreuna din părţi să poată pretinde celeilalte daune-interese.</w:t>
      </w:r>
    </w:p>
    <w:p w14:paraId="4BC6653E" w14:textId="77777777" w:rsidR="00D05E49" w:rsidRPr="007104D3" w:rsidRDefault="00D05E49" w:rsidP="00D05E49">
      <w:pPr>
        <w:pStyle w:val="DefaultText"/>
        <w:tabs>
          <w:tab w:val="left" w:pos="3261"/>
        </w:tabs>
        <w:ind w:left="-180"/>
        <w:jc w:val="both"/>
        <w:rPr>
          <w:sz w:val="22"/>
          <w:szCs w:val="22"/>
          <w:lang w:val="es-MX"/>
        </w:rPr>
      </w:pPr>
      <w:r w:rsidRPr="007104D3">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7104D3" w:rsidRDefault="00D05E49" w:rsidP="00D05E49">
      <w:pPr>
        <w:pStyle w:val="DefaultText"/>
        <w:tabs>
          <w:tab w:val="left" w:pos="3261"/>
        </w:tabs>
        <w:ind w:left="-180"/>
        <w:jc w:val="both"/>
        <w:rPr>
          <w:sz w:val="22"/>
          <w:szCs w:val="22"/>
          <w:shd w:val="clear" w:color="auto" w:fill="FFFFFF"/>
          <w:lang w:val="es-MX"/>
        </w:rPr>
      </w:pPr>
      <w:r w:rsidRPr="007104D3">
        <w:rPr>
          <w:sz w:val="22"/>
          <w:szCs w:val="22"/>
          <w:lang w:val="es-MX"/>
        </w:rPr>
        <w:t xml:space="preserve">In concluzie, </w:t>
      </w:r>
      <w:r w:rsidRPr="007104D3">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7104D3"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7104D3" w:rsidRDefault="00D05E49" w:rsidP="00D05E49">
      <w:pPr>
        <w:pStyle w:val="Style2"/>
        <w:widowControl/>
        <w:tabs>
          <w:tab w:val="left" w:pos="274"/>
        </w:tabs>
        <w:spacing w:line="259" w:lineRule="exact"/>
        <w:ind w:left="-284"/>
        <w:rPr>
          <w:noProof/>
          <w:sz w:val="22"/>
          <w:szCs w:val="22"/>
          <w:lang w:val="es-MX" w:eastAsia="en-US"/>
        </w:rPr>
      </w:pPr>
      <w:r w:rsidRPr="007104D3">
        <w:rPr>
          <w:noProof/>
          <w:sz w:val="22"/>
          <w:szCs w:val="22"/>
          <w:lang w:val="es-MX" w:eastAsia="en-US"/>
        </w:rPr>
        <w:t>29.</w:t>
      </w:r>
      <w:r w:rsidRPr="007104D3">
        <w:rPr>
          <w:b/>
          <w:bCs/>
          <w:noProof/>
          <w:sz w:val="22"/>
          <w:szCs w:val="22"/>
          <w:lang w:val="es-MX" w:eastAsia="en-US"/>
        </w:rPr>
        <w:t>Confidenţialitatea informaţiilor şi protecţia datelor cu caracter personal</w:t>
      </w:r>
    </w:p>
    <w:p w14:paraId="728E80A5" w14:textId="77777777" w:rsidR="00D05E49" w:rsidRPr="007104D3" w:rsidRDefault="00D05E49" w:rsidP="00D05E49">
      <w:pPr>
        <w:pStyle w:val="Style2"/>
        <w:widowControl/>
        <w:tabs>
          <w:tab w:val="left" w:pos="274"/>
        </w:tabs>
        <w:spacing w:line="259" w:lineRule="exact"/>
        <w:ind w:left="-284"/>
        <w:rPr>
          <w:noProof/>
          <w:sz w:val="22"/>
          <w:szCs w:val="22"/>
          <w:lang w:val="es-MX" w:eastAsia="en-US"/>
        </w:rPr>
      </w:pPr>
      <w:r w:rsidRPr="007104D3">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7104D3" w:rsidRDefault="00D05E49" w:rsidP="00D05E49">
      <w:pPr>
        <w:suppressAutoHyphens/>
        <w:ind w:left="-284"/>
        <w:jc w:val="both"/>
        <w:rPr>
          <w:noProof/>
          <w:sz w:val="22"/>
          <w:szCs w:val="22"/>
          <w:lang w:val="es-MX"/>
        </w:rPr>
      </w:pPr>
      <w:r w:rsidRPr="007104D3">
        <w:rPr>
          <w:noProof/>
          <w:sz w:val="22"/>
          <w:szCs w:val="22"/>
          <w:lang w:val="es-MX"/>
        </w:rPr>
        <w:t>29.2. Prevederile art. 29.1. se aplica in mod corespunzator si Furnizorului.</w:t>
      </w:r>
    </w:p>
    <w:p w14:paraId="359AA839" w14:textId="77777777" w:rsidR="00D05E49" w:rsidRPr="007104D3" w:rsidRDefault="00D05E49" w:rsidP="00D05E49">
      <w:pPr>
        <w:pStyle w:val="Style2"/>
        <w:widowControl/>
        <w:tabs>
          <w:tab w:val="left" w:pos="518"/>
        </w:tabs>
        <w:spacing w:line="259" w:lineRule="exact"/>
        <w:ind w:left="-284"/>
        <w:rPr>
          <w:noProof/>
          <w:sz w:val="22"/>
          <w:szCs w:val="22"/>
          <w:lang w:val="es-MX" w:eastAsia="en-US"/>
        </w:rPr>
      </w:pPr>
      <w:r w:rsidRPr="007104D3">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7104D3" w:rsidRDefault="00D05E49" w:rsidP="00D05E49">
      <w:pPr>
        <w:pStyle w:val="Style2"/>
        <w:widowControl/>
        <w:tabs>
          <w:tab w:val="left" w:pos="518"/>
        </w:tabs>
        <w:spacing w:line="259" w:lineRule="exact"/>
        <w:ind w:left="-284"/>
        <w:rPr>
          <w:noProof/>
          <w:sz w:val="22"/>
          <w:szCs w:val="22"/>
          <w:lang w:val="es-MX" w:eastAsia="en-US"/>
        </w:rPr>
      </w:pPr>
      <w:r w:rsidRPr="007104D3">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7104D3" w:rsidRDefault="00D05E49" w:rsidP="00D05E49">
      <w:pPr>
        <w:keepNext/>
        <w:tabs>
          <w:tab w:val="left" w:pos="720"/>
        </w:tabs>
        <w:suppressAutoHyphens/>
        <w:jc w:val="both"/>
        <w:outlineLvl w:val="0"/>
        <w:rPr>
          <w:noProof/>
          <w:sz w:val="22"/>
          <w:szCs w:val="22"/>
          <w:lang w:val="es-MX"/>
        </w:rPr>
      </w:pPr>
    </w:p>
    <w:p w14:paraId="0268EC19"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30. Soluţionarea litigiilor</w:t>
      </w:r>
    </w:p>
    <w:p w14:paraId="0E36330F"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7104D3" w:rsidRDefault="00D05E49" w:rsidP="00D05E49">
      <w:pPr>
        <w:pStyle w:val="DefaultText"/>
        <w:tabs>
          <w:tab w:val="left" w:pos="3261"/>
        </w:tabs>
        <w:ind w:left="-180"/>
        <w:jc w:val="both"/>
        <w:rPr>
          <w:b/>
          <w:noProof w:val="0"/>
          <w:sz w:val="22"/>
          <w:szCs w:val="22"/>
          <w:lang w:val="ro-RO"/>
        </w:rPr>
      </w:pPr>
    </w:p>
    <w:p w14:paraId="4ECE20DB"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31. Limba care guvernează contractul</w:t>
      </w:r>
    </w:p>
    <w:p w14:paraId="54CF5104"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Limba care guvernează contractul este limba română.</w:t>
      </w:r>
    </w:p>
    <w:p w14:paraId="3063F007" w14:textId="77777777" w:rsidR="00D05E49" w:rsidRPr="007104D3" w:rsidRDefault="00D05E49" w:rsidP="00D05E49">
      <w:pPr>
        <w:pStyle w:val="DefaultText"/>
        <w:tabs>
          <w:tab w:val="left" w:pos="3261"/>
        </w:tabs>
        <w:ind w:left="-180"/>
        <w:jc w:val="both"/>
        <w:rPr>
          <w:noProof w:val="0"/>
          <w:sz w:val="22"/>
          <w:szCs w:val="22"/>
          <w:lang w:val="ro-RO"/>
        </w:rPr>
      </w:pPr>
    </w:p>
    <w:p w14:paraId="04FC13C3"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32. Comunicări</w:t>
      </w:r>
    </w:p>
    <w:p w14:paraId="558EE3CC"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 xml:space="preserve">      -   (2) Orice document scris trebuie înregistrat atât în momentul transmiterii cât şi în momentul primirii.</w:t>
      </w:r>
    </w:p>
    <w:p w14:paraId="77ED446A"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7104D3" w:rsidRDefault="00D05E49" w:rsidP="00D05E49">
      <w:pPr>
        <w:pStyle w:val="DefaultText"/>
        <w:tabs>
          <w:tab w:val="left" w:pos="3261"/>
        </w:tabs>
        <w:ind w:left="-180"/>
        <w:jc w:val="both"/>
        <w:rPr>
          <w:noProof w:val="0"/>
          <w:sz w:val="22"/>
          <w:szCs w:val="22"/>
          <w:lang w:val="ro-RO"/>
        </w:rPr>
      </w:pPr>
    </w:p>
    <w:p w14:paraId="2D7253D2"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33. Legea aplicabilă contractului</w:t>
      </w:r>
    </w:p>
    <w:p w14:paraId="16065790"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Contractul va fi interpretat conform legilor din România.</w:t>
      </w:r>
    </w:p>
    <w:p w14:paraId="71BCB5C4" w14:textId="1531BC63" w:rsidR="00D05E49" w:rsidRPr="007104D3" w:rsidRDefault="003E5FAF" w:rsidP="00D05E49">
      <w:pPr>
        <w:pStyle w:val="DefaultText"/>
        <w:tabs>
          <w:tab w:val="left" w:pos="3261"/>
        </w:tabs>
        <w:ind w:left="-180"/>
        <w:jc w:val="both"/>
        <w:rPr>
          <w:noProof w:val="0"/>
          <w:sz w:val="22"/>
          <w:szCs w:val="22"/>
          <w:lang w:val="ro-RO"/>
        </w:rPr>
      </w:pPr>
      <w:r w:rsidRPr="007104D3">
        <w:rPr>
          <w:noProof w:val="0"/>
          <w:sz w:val="22"/>
          <w:szCs w:val="22"/>
          <w:lang w:val="ro-RO"/>
        </w:rPr>
        <w:t xml:space="preserve">   </w:t>
      </w:r>
      <w:proofErr w:type="spellStart"/>
      <w:r w:rsidR="00D05E49" w:rsidRPr="007104D3">
        <w:rPr>
          <w:noProof w:val="0"/>
          <w:sz w:val="22"/>
          <w:szCs w:val="22"/>
          <w:lang w:val="ro-RO"/>
        </w:rPr>
        <w:t>Părţile</w:t>
      </w:r>
      <w:proofErr w:type="spellEnd"/>
      <w:r w:rsidR="00D05E49" w:rsidRPr="007104D3">
        <w:rPr>
          <w:noProof w:val="0"/>
          <w:sz w:val="22"/>
          <w:szCs w:val="22"/>
          <w:lang w:val="ro-RO"/>
        </w:rPr>
        <w:t xml:space="preserve"> au </w:t>
      </w:r>
      <w:proofErr w:type="spellStart"/>
      <w:r w:rsidR="00D05E49" w:rsidRPr="007104D3">
        <w:rPr>
          <w:noProof w:val="0"/>
          <w:sz w:val="22"/>
          <w:szCs w:val="22"/>
          <w:lang w:val="ro-RO"/>
        </w:rPr>
        <w:t>înţeles</w:t>
      </w:r>
      <w:proofErr w:type="spellEnd"/>
      <w:r w:rsidR="00D05E49" w:rsidRPr="007104D3">
        <w:rPr>
          <w:noProof w:val="0"/>
          <w:sz w:val="22"/>
          <w:szCs w:val="22"/>
          <w:lang w:val="ro-RO"/>
        </w:rPr>
        <w:t xml:space="preserve"> să încheie azi </w:t>
      </w:r>
      <w:r w:rsidR="0072331C">
        <w:rPr>
          <w:noProof w:val="0"/>
          <w:sz w:val="22"/>
          <w:szCs w:val="22"/>
          <w:lang w:val="ro-RO"/>
        </w:rPr>
        <w:t xml:space="preserve">23.06.2026 </w:t>
      </w:r>
      <w:r w:rsidR="00D05E49" w:rsidRPr="007104D3">
        <w:rPr>
          <w:noProof w:val="0"/>
          <w:sz w:val="22"/>
          <w:szCs w:val="22"/>
          <w:lang w:val="ro-RO"/>
        </w:rPr>
        <w:t xml:space="preserve">prezentul contract în două exemplare, câte unul pentru fiecare parte.    </w:t>
      </w:r>
    </w:p>
    <w:p w14:paraId="507440BD" w14:textId="77777777" w:rsidR="00A04D83" w:rsidRPr="007104D3" w:rsidRDefault="00A04D83" w:rsidP="00D05E49">
      <w:pPr>
        <w:pStyle w:val="DefaultText"/>
        <w:tabs>
          <w:tab w:val="left" w:pos="3261"/>
        </w:tabs>
        <w:ind w:left="-180"/>
        <w:jc w:val="both"/>
        <w:rPr>
          <w:noProof w:val="0"/>
          <w:sz w:val="22"/>
          <w:szCs w:val="22"/>
          <w:lang w:val="ro-RO"/>
        </w:rPr>
      </w:pPr>
    </w:p>
    <w:p w14:paraId="69809454" w14:textId="182BC635" w:rsidR="003E5FAF" w:rsidRPr="007104D3" w:rsidRDefault="00B11482" w:rsidP="004D48E6">
      <w:pPr>
        <w:pStyle w:val="DefaultText"/>
        <w:tabs>
          <w:tab w:val="left" w:pos="3261"/>
        </w:tabs>
        <w:ind w:left="-142" w:right="-68"/>
        <w:jc w:val="both"/>
        <w:rPr>
          <w:noProof w:val="0"/>
          <w:sz w:val="22"/>
          <w:szCs w:val="22"/>
          <w:lang w:val="ro-RO"/>
        </w:rPr>
      </w:pPr>
      <w:r w:rsidRPr="007104D3">
        <w:rPr>
          <w:noProof w:val="0"/>
          <w:sz w:val="22"/>
          <w:szCs w:val="22"/>
          <w:lang w:val="ro-RO"/>
        </w:rPr>
        <w:t xml:space="preserve"> </w:t>
      </w:r>
      <w:r w:rsidR="003E5FAF" w:rsidRPr="007104D3">
        <w:rPr>
          <w:noProof w:val="0"/>
          <w:sz w:val="22"/>
          <w:szCs w:val="22"/>
          <w:lang w:val="ro-RO"/>
        </w:rPr>
        <w:t>Achizitor</w:t>
      </w:r>
      <w:r w:rsidR="003E5FAF" w:rsidRPr="007104D3">
        <w:rPr>
          <w:noProof w:val="0"/>
          <w:sz w:val="22"/>
          <w:szCs w:val="22"/>
          <w:lang w:val="ro-RO"/>
        </w:rPr>
        <w:tab/>
        <w:t xml:space="preserve"> </w:t>
      </w:r>
      <w:r w:rsidR="003E5FAF" w:rsidRPr="007104D3">
        <w:rPr>
          <w:noProof w:val="0"/>
          <w:sz w:val="22"/>
          <w:szCs w:val="22"/>
          <w:lang w:val="ro-RO"/>
        </w:rPr>
        <w:tab/>
        <w:t xml:space="preserve">   </w:t>
      </w:r>
      <w:r w:rsidR="003E5FAF" w:rsidRPr="007104D3">
        <w:rPr>
          <w:noProof w:val="0"/>
          <w:sz w:val="22"/>
          <w:szCs w:val="22"/>
          <w:lang w:val="ro-RO"/>
        </w:rPr>
        <w:tab/>
      </w:r>
      <w:r w:rsidR="003E5FAF" w:rsidRPr="007104D3">
        <w:rPr>
          <w:noProof w:val="0"/>
          <w:sz w:val="22"/>
          <w:szCs w:val="22"/>
          <w:lang w:val="ro-RO"/>
        </w:rPr>
        <w:tab/>
        <w:t xml:space="preserve">          </w:t>
      </w:r>
      <w:r w:rsidR="003E5FAF" w:rsidRPr="007104D3">
        <w:rPr>
          <w:noProof w:val="0"/>
          <w:sz w:val="22"/>
          <w:szCs w:val="22"/>
          <w:lang w:val="ro-RO"/>
        </w:rPr>
        <w:tab/>
        <w:t xml:space="preserve">       Furnizor</w:t>
      </w:r>
      <w:r w:rsidR="00DC1065" w:rsidRPr="007104D3">
        <w:rPr>
          <w:noProof w:val="0"/>
          <w:sz w:val="22"/>
          <w:szCs w:val="22"/>
          <w:lang w:val="ro-RO"/>
        </w:rPr>
        <w:t xml:space="preserve"> </w:t>
      </w:r>
    </w:p>
    <w:p w14:paraId="5432033E" w14:textId="1DDE1754" w:rsidR="00961706" w:rsidRPr="007104D3" w:rsidRDefault="00B11482" w:rsidP="00DC1065">
      <w:pPr>
        <w:ind w:left="-142" w:right="-68"/>
        <w:jc w:val="both"/>
        <w:rPr>
          <w:sz w:val="22"/>
          <w:szCs w:val="22"/>
        </w:rPr>
      </w:pPr>
      <w:r w:rsidRPr="007104D3">
        <w:rPr>
          <w:sz w:val="22"/>
          <w:szCs w:val="22"/>
        </w:rPr>
        <w:t xml:space="preserve"> </w:t>
      </w:r>
      <w:r w:rsidR="003E5FAF" w:rsidRPr="007104D3">
        <w:rPr>
          <w:sz w:val="22"/>
          <w:szCs w:val="22"/>
        </w:rPr>
        <w:t>D.G.A.S.P.C. Sector  2</w:t>
      </w:r>
      <w:r w:rsidR="00961706" w:rsidRPr="007104D3">
        <w:rPr>
          <w:sz w:val="22"/>
          <w:szCs w:val="22"/>
        </w:rPr>
        <w:t xml:space="preserve">                                                                </w:t>
      </w:r>
      <w:r w:rsidR="006930F6" w:rsidRPr="007104D3">
        <w:rPr>
          <w:sz w:val="22"/>
          <w:szCs w:val="22"/>
        </w:rPr>
        <w:t xml:space="preserve">   </w:t>
      </w:r>
      <w:r w:rsidR="001A4832" w:rsidRPr="007104D3">
        <w:rPr>
          <w:sz w:val="22"/>
          <w:szCs w:val="22"/>
        </w:rPr>
        <w:t>TZMO ROMÂNIA SRL</w:t>
      </w:r>
      <w:r w:rsidR="00961706" w:rsidRPr="007104D3">
        <w:rPr>
          <w:sz w:val="22"/>
          <w:szCs w:val="22"/>
        </w:rPr>
        <w:t xml:space="preserve">. </w:t>
      </w:r>
    </w:p>
    <w:p w14:paraId="320A0BB4" w14:textId="3EE36C20" w:rsidR="00E14BCF" w:rsidRPr="007104D3" w:rsidRDefault="00B11482" w:rsidP="0072331C">
      <w:pPr>
        <w:ind w:left="-142" w:right="-68"/>
        <w:jc w:val="both"/>
        <w:rPr>
          <w:sz w:val="20"/>
          <w:szCs w:val="20"/>
        </w:rPr>
      </w:pPr>
      <w:r w:rsidRPr="007104D3">
        <w:rPr>
          <w:sz w:val="22"/>
          <w:szCs w:val="22"/>
        </w:rPr>
        <w:t xml:space="preserve"> </w:t>
      </w:r>
      <w:bookmarkStart w:id="5" w:name="_Hlk216175336"/>
      <w:bookmarkStart w:id="6" w:name="_Hlk95978606"/>
    </w:p>
    <w:bookmarkEnd w:id="5"/>
    <w:p w14:paraId="3BD646EC" w14:textId="77777777" w:rsidR="006930F6" w:rsidRDefault="006930F6">
      <w:pPr>
        <w:rPr>
          <w:sz w:val="22"/>
          <w:szCs w:val="22"/>
        </w:rPr>
      </w:pPr>
    </w:p>
    <w:p w14:paraId="296CEBD0" w14:textId="77777777" w:rsidR="0072331C" w:rsidRDefault="0072331C">
      <w:pPr>
        <w:rPr>
          <w:sz w:val="22"/>
          <w:szCs w:val="22"/>
        </w:rPr>
      </w:pPr>
    </w:p>
    <w:p w14:paraId="44383EFE" w14:textId="77777777" w:rsidR="0072331C" w:rsidRDefault="0072331C">
      <w:pPr>
        <w:rPr>
          <w:sz w:val="22"/>
          <w:szCs w:val="22"/>
        </w:rPr>
      </w:pPr>
    </w:p>
    <w:p w14:paraId="620A27EA" w14:textId="77777777" w:rsidR="0072331C" w:rsidRDefault="0072331C">
      <w:pPr>
        <w:rPr>
          <w:sz w:val="22"/>
          <w:szCs w:val="22"/>
        </w:rPr>
      </w:pPr>
    </w:p>
    <w:p w14:paraId="2C3CDEAD" w14:textId="77777777" w:rsidR="0072331C" w:rsidRDefault="0072331C">
      <w:pPr>
        <w:rPr>
          <w:sz w:val="22"/>
          <w:szCs w:val="22"/>
        </w:rPr>
      </w:pPr>
    </w:p>
    <w:p w14:paraId="03A857C6" w14:textId="77777777" w:rsidR="0072331C" w:rsidRDefault="0072331C">
      <w:pPr>
        <w:rPr>
          <w:sz w:val="22"/>
          <w:szCs w:val="22"/>
        </w:rPr>
      </w:pPr>
    </w:p>
    <w:p w14:paraId="540DB8EF" w14:textId="77777777" w:rsidR="0072331C" w:rsidRDefault="0072331C">
      <w:pPr>
        <w:rPr>
          <w:sz w:val="22"/>
          <w:szCs w:val="22"/>
        </w:rPr>
      </w:pPr>
    </w:p>
    <w:p w14:paraId="1FE96030" w14:textId="77777777" w:rsidR="0072331C" w:rsidRDefault="0072331C">
      <w:pPr>
        <w:rPr>
          <w:sz w:val="22"/>
          <w:szCs w:val="22"/>
        </w:rPr>
      </w:pPr>
    </w:p>
    <w:p w14:paraId="5FA8D351" w14:textId="77777777" w:rsidR="0072331C" w:rsidRDefault="0072331C">
      <w:pPr>
        <w:rPr>
          <w:sz w:val="22"/>
          <w:szCs w:val="22"/>
        </w:rPr>
      </w:pPr>
    </w:p>
    <w:p w14:paraId="562D0971" w14:textId="77777777" w:rsidR="0072331C" w:rsidRDefault="0072331C">
      <w:pPr>
        <w:rPr>
          <w:sz w:val="22"/>
          <w:szCs w:val="22"/>
        </w:rPr>
      </w:pPr>
    </w:p>
    <w:p w14:paraId="021BE536" w14:textId="77777777" w:rsidR="0072331C" w:rsidRDefault="0072331C">
      <w:pPr>
        <w:rPr>
          <w:sz w:val="22"/>
          <w:szCs w:val="22"/>
        </w:rPr>
      </w:pPr>
    </w:p>
    <w:p w14:paraId="1F931A9B" w14:textId="77777777" w:rsidR="0072331C" w:rsidRDefault="0072331C">
      <w:pPr>
        <w:rPr>
          <w:sz w:val="22"/>
          <w:szCs w:val="22"/>
        </w:rPr>
      </w:pPr>
    </w:p>
    <w:p w14:paraId="1AEB7996" w14:textId="77777777" w:rsidR="0072331C" w:rsidRDefault="0072331C">
      <w:pPr>
        <w:rPr>
          <w:sz w:val="22"/>
          <w:szCs w:val="22"/>
        </w:rPr>
      </w:pPr>
    </w:p>
    <w:p w14:paraId="76A3FECD" w14:textId="77777777" w:rsidR="0072331C" w:rsidRDefault="0072331C">
      <w:pPr>
        <w:rPr>
          <w:sz w:val="22"/>
          <w:szCs w:val="22"/>
        </w:rPr>
      </w:pPr>
    </w:p>
    <w:p w14:paraId="2ECCD0C5" w14:textId="77777777" w:rsidR="0072331C" w:rsidRDefault="0072331C">
      <w:pPr>
        <w:rPr>
          <w:sz w:val="22"/>
          <w:szCs w:val="22"/>
        </w:rPr>
      </w:pPr>
    </w:p>
    <w:p w14:paraId="67E05B9D" w14:textId="77777777" w:rsidR="0072331C" w:rsidRDefault="0072331C">
      <w:pPr>
        <w:rPr>
          <w:sz w:val="22"/>
          <w:szCs w:val="22"/>
        </w:rPr>
      </w:pPr>
    </w:p>
    <w:p w14:paraId="7A796DCE" w14:textId="77777777" w:rsidR="0072331C" w:rsidRDefault="0072331C">
      <w:pPr>
        <w:rPr>
          <w:sz w:val="22"/>
          <w:szCs w:val="22"/>
        </w:rPr>
      </w:pPr>
    </w:p>
    <w:p w14:paraId="202F9AA4" w14:textId="77777777" w:rsidR="0072331C" w:rsidRDefault="0072331C">
      <w:pPr>
        <w:rPr>
          <w:sz w:val="22"/>
          <w:szCs w:val="22"/>
        </w:rPr>
      </w:pPr>
    </w:p>
    <w:p w14:paraId="4FC584CD" w14:textId="77777777" w:rsidR="0072331C" w:rsidRPr="007104D3" w:rsidRDefault="0072331C">
      <w:pPr>
        <w:rPr>
          <w:sz w:val="22"/>
          <w:szCs w:val="22"/>
        </w:rPr>
      </w:pPr>
    </w:p>
    <w:p w14:paraId="3908E186" w14:textId="3FFF4486" w:rsidR="006930F6" w:rsidRDefault="00EA6ED3">
      <w:pPr>
        <w:rPr>
          <w:sz w:val="22"/>
          <w:szCs w:val="22"/>
        </w:rPr>
      </w:pPr>
      <w:r w:rsidRPr="00EA6ED3">
        <w:lastRenderedPageBreak/>
        <w:drawing>
          <wp:inline distT="0" distB="0" distL="0" distR="0" wp14:anchorId="3D377AB3" wp14:editId="2E129D28">
            <wp:extent cx="6480810" cy="2590800"/>
            <wp:effectExtent l="0" t="0" r="0" b="0"/>
            <wp:docPr id="1297921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2590800"/>
                    </a:xfrm>
                    <a:prstGeom prst="rect">
                      <a:avLst/>
                    </a:prstGeom>
                    <a:noFill/>
                    <a:ln>
                      <a:noFill/>
                    </a:ln>
                  </pic:spPr>
                </pic:pic>
              </a:graphicData>
            </a:graphic>
          </wp:inline>
        </w:drawing>
      </w:r>
    </w:p>
    <w:p w14:paraId="254EF74C" w14:textId="77777777" w:rsidR="00EA6ED3" w:rsidRDefault="00EA6ED3">
      <w:pPr>
        <w:rPr>
          <w:sz w:val="22"/>
          <w:szCs w:val="22"/>
        </w:rPr>
      </w:pPr>
    </w:p>
    <w:p w14:paraId="5BF5940A" w14:textId="77777777" w:rsidR="00EA6ED3" w:rsidRDefault="00EA6ED3">
      <w:pPr>
        <w:rPr>
          <w:sz w:val="22"/>
          <w:szCs w:val="22"/>
        </w:rPr>
      </w:pPr>
    </w:p>
    <w:p w14:paraId="5B268367" w14:textId="77777777" w:rsidR="00EA6ED3" w:rsidRDefault="00EA6ED3">
      <w:pPr>
        <w:rPr>
          <w:sz w:val="22"/>
          <w:szCs w:val="22"/>
        </w:rPr>
      </w:pPr>
    </w:p>
    <w:p w14:paraId="33B07084" w14:textId="77777777" w:rsidR="00EA6ED3" w:rsidRDefault="00EA6ED3">
      <w:pPr>
        <w:rPr>
          <w:sz w:val="22"/>
          <w:szCs w:val="22"/>
        </w:rPr>
      </w:pPr>
    </w:p>
    <w:p w14:paraId="4A982A89" w14:textId="77777777" w:rsidR="00EA6ED3" w:rsidRDefault="00EA6ED3">
      <w:pPr>
        <w:rPr>
          <w:sz w:val="22"/>
          <w:szCs w:val="22"/>
        </w:rPr>
      </w:pPr>
    </w:p>
    <w:p w14:paraId="4D13C670" w14:textId="77777777" w:rsidR="00EA6ED3" w:rsidRDefault="00EA6ED3">
      <w:pPr>
        <w:rPr>
          <w:sz w:val="22"/>
          <w:szCs w:val="22"/>
        </w:rPr>
      </w:pPr>
    </w:p>
    <w:p w14:paraId="35B059AB" w14:textId="77777777" w:rsidR="00EA6ED3" w:rsidRDefault="00EA6ED3">
      <w:pPr>
        <w:rPr>
          <w:sz w:val="22"/>
          <w:szCs w:val="22"/>
        </w:rPr>
      </w:pPr>
    </w:p>
    <w:p w14:paraId="6D976D2F" w14:textId="77777777" w:rsidR="00EA6ED3" w:rsidRDefault="00EA6ED3">
      <w:pPr>
        <w:rPr>
          <w:sz w:val="22"/>
          <w:szCs w:val="22"/>
        </w:rPr>
      </w:pPr>
    </w:p>
    <w:p w14:paraId="13F7B9C9" w14:textId="77777777" w:rsidR="00EA6ED3" w:rsidRDefault="00EA6ED3">
      <w:pPr>
        <w:rPr>
          <w:sz w:val="22"/>
          <w:szCs w:val="22"/>
        </w:rPr>
      </w:pPr>
    </w:p>
    <w:p w14:paraId="6BAA936C" w14:textId="77777777" w:rsidR="00EA6ED3" w:rsidRDefault="00EA6ED3">
      <w:pPr>
        <w:rPr>
          <w:sz w:val="22"/>
          <w:szCs w:val="22"/>
        </w:rPr>
      </w:pPr>
    </w:p>
    <w:p w14:paraId="6921322A" w14:textId="77777777" w:rsidR="00EA6ED3" w:rsidRDefault="00EA6ED3">
      <w:pPr>
        <w:rPr>
          <w:sz w:val="22"/>
          <w:szCs w:val="22"/>
        </w:rPr>
      </w:pPr>
    </w:p>
    <w:p w14:paraId="2945A127" w14:textId="77777777" w:rsidR="00EA6ED3" w:rsidRDefault="00EA6ED3">
      <w:pPr>
        <w:rPr>
          <w:sz w:val="22"/>
          <w:szCs w:val="22"/>
        </w:rPr>
      </w:pPr>
    </w:p>
    <w:p w14:paraId="23E0A784" w14:textId="77777777" w:rsidR="00EA6ED3" w:rsidRDefault="00EA6ED3">
      <w:pPr>
        <w:rPr>
          <w:sz w:val="22"/>
          <w:szCs w:val="22"/>
        </w:rPr>
      </w:pPr>
    </w:p>
    <w:p w14:paraId="69EB03D6" w14:textId="77777777" w:rsidR="00EA6ED3" w:rsidRDefault="00EA6ED3">
      <w:pPr>
        <w:rPr>
          <w:sz w:val="22"/>
          <w:szCs w:val="22"/>
        </w:rPr>
      </w:pPr>
    </w:p>
    <w:p w14:paraId="0E6050CD" w14:textId="77777777" w:rsidR="00EA6ED3" w:rsidRDefault="00EA6ED3">
      <w:pPr>
        <w:rPr>
          <w:sz w:val="22"/>
          <w:szCs w:val="22"/>
        </w:rPr>
      </w:pPr>
    </w:p>
    <w:p w14:paraId="0395C7C7" w14:textId="77777777" w:rsidR="00EA6ED3" w:rsidRDefault="00EA6ED3">
      <w:pPr>
        <w:rPr>
          <w:sz w:val="22"/>
          <w:szCs w:val="22"/>
        </w:rPr>
      </w:pPr>
    </w:p>
    <w:p w14:paraId="258BB680" w14:textId="77777777" w:rsidR="00EA6ED3" w:rsidRDefault="00EA6ED3">
      <w:pPr>
        <w:rPr>
          <w:sz w:val="22"/>
          <w:szCs w:val="22"/>
        </w:rPr>
      </w:pPr>
    </w:p>
    <w:p w14:paraId="1F0E3F86" w14:textId="77777777" w:rsidR="00EA6ED3" w:rsidRDefault="00EA6ED3">
      <w:pPr>
        <w:rPr>
          <w:sz w:val="22"/>
          <w:szCs w:val="22"/>
        </w:rPr>
      </w:pPr>
    </w:p>
    <w:p w14:paraId="57CD55A4" w14:textId="77777777" w:rsidR="00EA6ED3" w:rsidRDefault="00EA6ED3">
      <w:pPr>
        <w:rPr>
          <w:sz w:val="22"/>
          <w:szCs w:val="22"/>
        </w:rPr>
      </w:pPr>
    </w:p>
    <w:p w14:paraId="37A5D378" w14:textId="77777777" w:rsidR="00EA6ED3" w:rsidRDefault="00EA6ED3">
      <w:pPr>
        <w:rPr>
          <w:sz w:val="22"/>
          <w:szCs w:val="22"/>
        </w:rPr>
      </w:pPr>
    </w:p>
    <w:p w14:paraId="6A823842" w14:textId="77777777" w:rsidR="00EA6ED3" w:rsidRDefault="00EA6ED3">
      <w:pPr>
        <w:rPr>
          <w:sz w:val="22"/>
          <w:szCs w:val="22"/>
        </w:rPr>
      </w:pPr>
    </w:p>
    <w:p w14:paraId="3CD64A61" w14:textId="77777777" w:rsidR="00EA6ED3" w:rsidRDefault="00EA6ED3">
      <w:pPr>
        <w:rPr>
          <w:sz w:val="22"/>
          <w:szCs w:val="22"/>
        </w:rPr>
      </w:pPr>
    </w:p>
    <w:p w14:paraId="38403395" w14:textId="77777777" w:rsidR="00EA6ED3" w:rsidRDefault="00EA6ED3">
      <w:pPr>
        <w:rPr>
          <w:sz w:val="22"/>
          <w:szCs w:val="22"/>
        </w:rPr>
      </w:pPr>
    </w:p>
    <w:p w14:paraId="01F23E5E" w14:textId="77777777" w:rsidR="00EA6ED3" w:rsidRDefault="00EA6ED3">
      <w:pPr>
        <w:rPr>
          <w:sz w:val="22"/>
          <w:szCs w:val="22"/>
        </w:rPr>
      </w:pPr>
    </w:p>
    <w:p w14:paraId="18A10759" w14:textId="77777777" w:rsidR="00EA6ED3" w:rsidRDefault="00EA6ED3">
      <w:pPr>
        <w:rPr>
          <w:sz w:val="22"/>
          <w:szCs w:val="22"/>
        </w:rPr>
      </w:pPr>
    </w:p>
    <w:p w14:paraId="1A93898D" w14:textId="77777777" w:rsidR="00EA6ED3" w:rsidRDefault="00EA6ED3">
      <w:pPr>
        <w:rPr>
          <w:sz w:val="22"/>
          <w:szCs w:val="22"/>
        </w:rPr>
      </w:pPr>
    </w:p>
    <w:p w14:paraId="517B7E8F" w14:textId="77777777" w:rsidR="00EA6ED3" w:rsidRDefault="00EA6ED3">
      <w:pPr>
        <w:rPr>
          <w:sz w:val="22"/>
          <w:szCs w:val="22"/>
        </w:rPr>
      </w:pPr>
    </w:p>
    <w:p w14:paraId="4A20BD99" w14:textId="77777777" w:rsidR="00EA6ED3" w:rsidRDefault="00EA6ED3">
      <w:pPr>
        <w:rPr>
          <w:sz w:val="22"/>
          <w:szCs w:val="22"/>
        </w:rPr>
      </w:pPr>
    </w:p>
    <w:p w14:paraId="7B0E0F4F" w14:textId="77777777" w:rsidR="00EA6ED3" w:rsidRDefault="00EA6ED3">
      <w:pPr>
        <w:rPr>
          <w:sz w:val="22"/>
          <w:szCs w:val="22"/>
        </w:rPr>
      </w:pPr>
    </w:p>
    <w:p w14:paraId="101ADEAA" w14:textId="77777777" w:rsidR="00EA6ED3" w:rsidRDefault="00EA6ED3">
      <w:pPr>
        <w:rPr>
          <w:sz w:val="22"/>
          <w:szCs w:val="22"/>
        </w:rPr>
      </w:pPr>
    </w:p>
    <w:p w14:paraId="5F918E6B" w14:textId="77777777" w:rsidR="00EA6ED3" w:rsidRDefault="00EA6ED3">
      <w:pPr>
        <w:rPr>
          <w:sz w:val="22"/>
          <w:szCs w:val="22"/>
        </w:rPr>
      </w:pPr>
    </w:p>
    <w:p w14:paraId="0488FCF3" w14:textId="77777777" w:rsidR="00EA6ED3" w:rsidRDefault="00EA6ED3">
      <w:pPr>
        <w:rPr>
          <w:sz w:val="22"/>
          <w:szCs w:val="22"/>
        </w:rPr>
      </w:pPr>
    </w:p>
    <w:p w14:paraId="411D46C3" w14:textId="77777777" w:rsidR="00EA6ED3" w:rsidRDefault="00EA6ED3">
      <w:pPr>
        <w:rPr>
          <w:sz w:val="22"/>
          <w:szCs w:val="22"/>
        </w:rPr>
      </w:pPr>
    </w:p>
    <w:p w14:paraId="0D909977" w14:textId="77777777" w:rsidR="00EA6ED3" w:rsidRDefault="00EA6ED3">
      <w:pPr>
        <w:rPr>
          <w:sz w:val="22"/>
          <w:szCs w:val="22"/>
        </w:rPr>
      </w:pPr>
    </w:p>
    <w:p w14:paraId="62F2AD39" w14:textId="77777777" w:rsidR="00EA6ED3" w:rsidRDefault="00EA6ED3">
      <w:pPr>
        <w:rPr>
          <w:sz w:val="22"/>
          <w:szCs w:val="22"/>
        </w:rPr>
      </w:pPr>
    </w:p>
    <w:p w14:paraId="339E00F9" w14:textId="77777777" w:rsidR="00EA6ED3" w:rsidRDefault="00EA6ED3">
      <w:pPr>
        <w:rPr>
          <w:sz w:val="22"/>
          <w:szCs w:val="22"/>
        </w:rPr>
      </w:pPr>
    </w:p>
    <w:p w14:paraId="536DACF2" w14:textId="77777777" w:rsidR="00EA6ED3" w:rsidRDefault="00EA6ED3">
      <w:pPr>
        <w:rPr>
          <w:sz w:val="22"/>
          <w:szCs w:val="22"/>
        </w:rPr>
      </w:pPr>
    </w:p>
    <w:p w14:paraId="6793BEFB" w14:textId="77777777" w:rsidR="00EA6ED3" w:rsidRDefault="00EA6ED3">
      <w:pPr>
        <w:rPr>
          <w:sz w:val="22"/>
          <w:szCs w:val="22"/>
        </w:rPr>
      </w:pPr>
    </w:p>
    <w:p w14:paraId="05FFD9E1" w14:textId="77777777" w:rsidR="00EA6ED3" w:rsidRPr="007104D3" w:rsidRDefault="00EA6ED3">
      <w:pPr>
        <w:rPr>
          <w:sz w:val="22"/>
          <w:szCs w:val="22"/>
        </w:rPr>
      </w:pPr>
    </w:p>
    <w:bookmarkEnd w:id="6"/>
    <w:p w14:paraId="6B0829E0" w14:textId="55856251" w:rsidR="00CE1320" w:rsidRDefault="00CE1320" w:rsidP="001A4832">
      <w:pPr>
        <w:overflowPunct w:val="0"/>
        <w:autoSpaceDE w:val="0"/>
        <w:autoSpaceDN w:val="0"/>
        <w:adjustRightInd w:val="0"/>
        <w:ind w:left="-142"/>
        <w:jc w:val="both"/>
        <w:textAlignment w:val="baseline"/>
        <w:rPr>
          <w:b/>
          <w:sz w:val="22"/>
          <w:szCs w:val="22"/>
        </w:rPr>
      </w:pPr>
      <w:r w:rsidRPr="007104D3">
        <w:rPr>
          <w:b/>
          <w:sz w:val="22"/>
          <w:szCs w:val="22"/>
        </w:rPr>
        <w:lastRenderedPageBreak/>
        <w:t>Anexa nr. 2 la contractul de furnizare</w:t>
      </w:r>
      <w:r w:rsidR="0072331C">
        <w:rPr>
          <w:b/>
          <w:sz w:val="22"/>
          <w:szCs w:val="22"/>
        </w:rPr>
        <w:t xml:space="preserve"> 87/230927/23.06.2026 </w:t>
      </w:r>
    </w:p>
    <w:p w14:paraId="653D23D7" w14:textId="77777777" w:rsidR="0072331C" w:rsidRPr="007104D3" w:rsidRDefault="0072331C" w:rsidP="001A4832">
      <w:pPr>
        <w:overflowPunct w:val="0"/>
        <w:autoSpaceDE w:val="0"/>
        <w:autoSpaceDN w:val="0"/>
        <w:adjustRightInd w:val="0"/>
        <w:ind w:left="-142"/>
        <w:jc w:val="both"/>
        <w:textAlignment w:val="baseline"/>
        <w:rPr>
          <w:b/>
          <w:sz w:val="22"/>
          <w:szCs w:val="22"/>
        </w:rPr>
      </w:pPr>
    </w:p>
    <w:p w14:paraId="07612A35" w14:textId="77777777" w:rsidR="00CE1320" w:rsidRPr="007104D3" w:rsidRDefault="00CE1320" w:rsidP="00236885">
      <w:pPr>
        <w:overflowPunct w:val="0"/>
        <w:autoSpaceDE w:val="0"/>
        <w:autoSpaceDN w:val="0"/>
        <w:adjustRightInd w:val="0"/>
        <w:ind w:left="-142"/>
        <w:jc w:val="center"/>
        <w:textAlignment w:val="baseline"/>
        <w:rPr>
          <w:b/>
          <w:sz w:val="22"/>
          <w:szCs w:val="22"/>
        </w:rPr>
      </w:pPr>
      <w:r w:rsidRPr="007104D3">
        <w:rPr>
          <w:b/>
          <w:sz w:val="22"/>
          <w:szCs w:val="22"/>
        </w:rPr>
        <w:t>GRAFIC DE LIVRARE</w:t>
      </w:r>
    </w:p>
    <w:p w14:paraId="359CF68A" w14:textId="5EDE5499" w:rsidR="0062005E" w:rsidRPr="007104D3" w:rsidRDefault="002E3D73" w:rsidP="00236885">
      <w:pPr>
        <w:overflowPunct w:val="0"/>
        <w:autoSpaceDE w:val="0"/>
        <w:autoSpaceDN w:val="0"/>
        <w:adjustRightInd w:val="0"/>
        <w:ind w:left="-142"/>
        <w:jc w:val="center"/>
        <w:textAlignment w:val="baseline"/>
        <w:rPr>
          <w:b/>
          <w:sz w:val="22"/>
          <w:szCs w:val="22"/>
        </w:rPr>
      </w:pPr>
      <w:r w:rsidRPr="007104D3">
        <w:rPr>
          <w:b/>
          <w:sz w:val="22"/>
          <w:szCs w:val="22"/>
        </w:rPr>
        <w:t>LOT  2</w:t>
      </w:r>
    </w:p>
    <w:p w14:paraId="61AAEA51"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______________________________________________________</w:t>
      </w:r>
      <w:r w:rsidR="003E5353" w:rsidRPr="007104D3">
        <w:rPr>
          <w:sz w:val="22"/>
          <w:szCs w:val="22"/>
        </w:rPr>
        <w:t xml:space="preserve"> </w:t>
      </w:r>
      <w:r w:rsidRPr="007104D3">
        <w:rPr>
          <w:sz w:val="22"/>
          <w:szCs w:val="22"/>
        </w:rPr>
        <w:t>___________________________</w:t>
      </w:r>
      <w:r w:rsidR="00DA4ED3" w:rsidRPr="007104D3">
        <w:rPr>
          <w:sz w:val="22"/>
          <w:szCs w:val="22"/>
        </w:rPr>
        <w:t>____________</w:t>
      </w:r>
    </w:p>
    <w:p w14:paraId="74EC0BA0"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Nr.</w:t>
      </w:r>
      <w:r w:rsidRPr="007104D3">
        <w:rPr>
          <w:sz w:val="22"/>
          <w:szCs w:val="22"/>
        </w:rPr>
        <w:tab/>
      </w:r>
      <w:r w:rsidRPr="007104D3">
        <w:rPr>
          <w:sz w:val="22"/>
          <w:szCs w:val="22"/>
        </w:rPr>
        <w:tab/>
        <w:t>Denumirea</w:t>
      </w:r>
      <w:r w:rsidRPr="007104D3">
        <w:rPr>
          <w:sz w:val="22"/>
          <w:szCs w:val="22"/>
        </w:rPr>
        <w:tab/>
      </w:r>
      <w:r w:rsidRPr="007104D3">
        <w:rPr>
          <w:sz w:val="22"/>
          <w:szCs w:val="22"/>
        </w:rPr>
        <w:tab/>
      </w:r>
      <w:r w:rsidRPr="007104D3">
        <w:rPr>
          <w:sz w:val="22"/>
          <w:szCs w:val="22"/>
        </w:rPr>
        <w:tab/>
        <w:t xml:space="preserve">    </w:t>
      </w:r>
      <w:r w:rsidR="00E443BE" w:rsidRPr="007104D3">
        <w:rPr>
          <w:sz w:val="22"/>
          <w:szCs w:val="22"/>
        </w:rPr>
        <w:t xml:space="preserve">                      </w:t>
      </w:r>
      <w:r w:rsidRPr="007104D3">
        <w:rPr>
          <w:sz w:val="22"/>
          <w:szCs w:val="22"/>
        </w:rPr>
        <w:t>Perioada necesara</w:t>
      </w:r>
      <w:r w:rsidR="002732C5" w:rsidRPr="007104D3">
        <w:rPr>
          <w:sz w:val="22"/>
          <w:szCs w:val="22"/>
        </w:rPr>
        <w:t xml:space="preserve"> fiecărei livrări</w:t>
      </w:r>
    </w:p>
    <w:p w14:paraId="1E86F00A"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crt.</w:t>
      </w:r>
      <w:r w:rsidRPr="007104D3">
        <w:rPr>
          <w:sz w:val="22"/>
          <w:szCs w:val="22"/>
        </w:rPr>
        <w:tab/>
      </w:r>
      <w:r w:rsidRPr="007104D3">
        <w:rPr>
          <w:sz w:val="22"/>
          <w:szCs w:val="22"/>
        </w:rPr>
        <w:tab/>
        <w:t>produsului</w:t>
      </w:r>
      <w:r w:rsidRPr="007104D3">
        <w:rPr>
          <w:sz w:val="22"/>
          <w:szCs w:val="22"/>
        </w:rPr>
        <w:tab/>
      </w:r>
      <w:r w:rsidRPr="007104D3">
        <w:rPr>
          <w:sz w:val="22"/>
          <w:szCs w:val="22"/>
        </w:rPr>
        <w:tab/>
        <w:t xml:space="preserve">    </w:t>
      </w:r>
      <w:r w:rsidRPr="007104D3">
        <w:rPr>
          <w:sz w:val="22"/>
          <w:szCs w:val="22"/>
        </w:rPr>
        <w:tab/>
      </w:r>
      <w:r w:rsidR="007C0090" w:rsidRPr="007104D3">
        <w:rPr>
          <w:sz w:val="22"/>
          <w:szCs w:val="22"/>
        </w:rPr>
        <w:t xml:space="preserve">   </w:t>
      </w:r>
      <w:r w:rsidR="00AD0C62" w:rsidRPr="007104D3">
        <w:rPr>
          <w:sz w:val="22"/>
          <w:szCs w:val="22"/>
        </w:rPr>
        <w:t xml:space="preserve">    </w:t>
      </w:r>
      <w:r w:rsidR="00E443BE" w:rsidRPr="007104D3">
        <w:rPr>
          <w:sz w:val="22"/>
          <w:szCs w:val="22"/>
        </w:rPr>
        <w:t xml:space="preserve">                       </w:t>
      </w:r>
      <w:r w:rsidR="00AD0C62" w:rsidRPr="007104D3">
        <w:rPr>
          <w:sz w:val="22"/>
          <w:szCs w:val="22"/>
        </w:rPr>
        <w:t xml:space="preserve">  </w:t>
      </w:r>
      <w:r w:rsidRPr="007104D3">
        <w:rPr>
          <w:sz w:val="22"/>
          <w:szCs w:val="22"/>
        </w:rPr>
        <w:t xml:space="preserve">de la </w:t>
      </w:r>
      <w:r w:rsidR="007C0090" w:rsidRPr="007104D3">
        <w:rPr>
          <w:sz w:val="22"/>
          <w:szCs w:val="22"/>
        </w:rPr>
        <w:t>lansar</w:t>
      </w:r>
      <w:r w:rsidR="00AD0C62" w:rsidRPr="007104D3">
        <w:rPr>
          <w:sz w:val="22"/>
          <w:szCs w:val="22"/>
        </w:rPr>
        <w:t>ea</w:t>
      </w:r>
      <w:r w:rsidRPr="007104D3">
        <w:rPr>
          <w:sz w:val="22"/>
          <w:szCs w:val="22"/>
        </w:rPr>
        <w:t xml:space="preserve"> comenzi</w:t>
      </w:r>
      <w:r w:rsidR="007C0090" w:rsidRPr="007104D3">
        <w:rPr>
          <w:sz w:val="22"/>
          <w:szCs w:val="22"/>
        </w:rPr>
        <w:t xml:space="preserve">i </w:t>
      </w:r>
    </w:p>
    <w:p w14:paraId="39B36D4D"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________________________________________________________________________________</w:t>
      </w:r>
      <w:r w:rsidR="00DA4ED3" w:rsidRPr="007104D3">
        <w:rPr>
          <w:sz w:val="22"/>
          <w:szCs w:val="22"/>
        </w:rPr>
        <w:t>_____________</w:t>
      </w:r>
      <w:r w:rsidRPr="007104D3">
        <w:rPr>
          <w:sz w:val="22"/>
          <w:szCs w:val="22"/>
        </w:rPr>
        <w:t>_</w:t>
      </w:r>
    </w:p>
    <w:p w14:paraId="16C148F3" w14:textId="1022670F" w:rsidR="00840474" w:rsidRPr="007104D3" w:rsidRDefault="00840474" w:rsidP="00840474">
      <w:pPr>
        <w:pBdr>
          <w:bottom w:val="single" w:sz="12" w:space="1" w:color="auto"/>
        </w:pBdr>
        <w:overflowPunct w:val="0"/>
        <w:autoSpaceDE w:val="0"/>
        <w:autoSpaceDN w:val="0"/>
        <w:adjustRightInd w:val="0"/>
        <w:ind w:left="-142"/>
        <w:jc w:val="both"/>
        <w:textAlignment w:val="baseline"/>
        <w:rPr>
          <w:b/>
          <w:bCs/>
          <w:sz w:val="22"/>
          <w:szCs w:val="22"/>
        </w:rPr>
      </w:pPr>
      <w:r w:rsidRPr="007104D3">
        <w:rPr>
          <w:b/>
          <w:bCs/>
          <w:sz w:val="22"/>
          <w:szCs w:val="22"/>
        </w:rPr>
        <w:t>Lot 2</w:t>
      </w:r>
      <w:r w:rsidRPr="007104D3">
        <w:rPr>
          <w:b/>
          <w:bCs/>
          <w:sz w:val="22"/>
          <w:szCs w:val="22"/>
        </w:rPr>
        <w:tab/>
      </w:r>
    </w:p>
    <w:p w14:paraId="3207E382" w14:textId="569B197D"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Șervețele umede copii</w:t>
      </w:r>
      <w:r w:rsidR="00306052" w:rsidRPr="007104D3">
        <w:rPr>
          <w:sz w:val="22"/>
          <w:szCs w:val="22"/>
        </w:rPr>
        <w:t xml:space="preserve">                                                </w:t>
      </w:r>
      <w:r w:rsidR="007104D3">
        <w:rPr>
          <w:sz w:val="22"/>
          <w:szCs w:val="22"/>
        </w:rPr>
        <w:t xml:space="preserve"> </w:t>
      </w:r>
      <w:r w:rsidR="00306052" w:rsidRPr="007104D3">
        <w:rPr>
          <w:sz w:val="22"/>
          <w:szCs w:val="22"/>
        </w:rPr>
        <w:t xml:space="preserve">maxim </w:t>
      </w:r>
      <w:r w:rsidR="00002C56">
        <w:rPr>
          <w:sz w:val="22"/>
          <w:szCs w:val="22"/>
        </w:rPr>
        <w:t>2</w:t>
      </w:r>
      <w:r w:rsidR="00306052" w:rsidRPr="007104D3">
        <w:rPr>
          <w:sz w:val="22"/>
          <w:szCs w:val="22"/>
        </w:rPr>
        <w:t xml:space="preserve"> zile de la lansarea comenzii</w:t>
      </w:r>
    </w:p>
    <w:p w14:paraId="73AFCCE3" w14:textId="5102873A"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Absorbante igienice cu aripioare</w:t>
      </w:r>
      <w:r w:rsidR="00306052" w:rsidRPr="007104D3">
        <w:rPr>
          <w:sz w:val="22"/>
          <w:szCs w:val="22"/>
        </w:rPr>
        <w:t xml:space="preserve">                                maxim </w:t>
      </w:r>
      <w:r w:rsidR="00002C56">
        <w:rPr>
          <w:sz w:val="22"/>
          <w:szCs w:val="22"/>
        </w:rPr>
        <w:t>2</w:t>
      </w:r>
      <w:r w:rsidR="00306052" w:rsidRPr="007104D3">
        <w:rPr>
          <w:sz w:val="22"/>
          <w:szCs w:val="22"/>
        </w:rPr>
        <w:t xml:space="preserve"> zile de la lansarea comenzii</w:t>
      </w:r>
    </w:p>
    <w:p w14:paraId="3A54186D" w14:textId="581A06D0"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Bavete adulți</w:t>
      </w:r>
      <w:r w:rsidR="00306052" w:rsidRPr="007104D3">
        <w:rPr>
          <w:sz w:val="22"/>
          <w:szCs w:val="22"/>
        </w:rPr>
        <w:t xml:space="preserve">                                                              </w:t>
      </w:r>
      <w:r w:rsidR="007104D3">
        <w:rPr>
          <w:sz w:val="22"/>
          <w:szCs w:val="22"/>
        </w:rPr>
        <w:t xml:space="preserve"> </w:t>
      </w:r>
      <w:r w:rsidR="00306052" w:rsidRPr="007104D3">
        <w:rPr>
          <w:sz w:val="22"/>
          <w:szCs w:val="22"/>
        </w:rPr>
        <w:t xml:space="preserve">maxim </w:t>
      </w:r>
      <w:r w:rsidR="00002C56">
        <w:rPr>
          <w:sz w:val="22"/>
          <w:szCs w:val="22"/>
        </w:rPr>
        <w:t>2</w:t>
      </w:r>
      <w:r w:rsidR="00306052" w:rsidRPr="007104D3">
        <w:rPr>
          <w:sz w:val="22"/>
          <w:szCs w:val="22"/>
        </w:rPr>
        <w:t xml:space="preserve"> zile de la lansarea comenzii</w:t>
      </w:r>
    </w:p>
    <w:p w14:paraId="47BDD86D" w14:textId="6169B46E" w:rsidR="00384A5F"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Șervețele umede incontinență adulți</w:t>
      </w:r>
      <w:r w:rsidR="00840474" w:rsidRPr="007104D3">
        <w:rPr>
          <w:sz w:val="22"/>
          <w:szCs w:val="22"/>
        </w:rPr>
        <w:tab/>
      </w:r>
      <w:r w:rsidR="00306052" w:rsidRPr="007104D3">
        <w:rPr>
          <w:sz w:val="22"/>
          <w:szCs w:val="22"/>
        </w:rPr>
        <w:t xml:space="preserve">                maxim </w:t>
      </w:r>
      <w:r w:rsidR="00002C56">
        <w:rPr>
          <w:sz w:val="22"/>
          <w:szCs w:val="22"/>
        </w:rPr>
        <w:t>2</w:t>
      </w:r>
      <w:r w:rsidR="00306052" w:rsidRPr="007104D3">
        <w:rPr>
          <w:sz w:val="22"/>
          <w:szCs w:val="22"/>
        </w:rPr>
        <w:t xml:space="preserve"> zile de la lansarea comenzii</w:t>
      </w:r>
    </w:p>
    <w:p w14:paraId="7F9AE6BD" w14:textId="77777777" w:rsidR="009A0BD9" w:rsidRPr="007104D3"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7104D3" w:rsidRDefault="008426DA" w:rsidP="00DA4ED3">
      <w:pPr>
        <w:ind w:right="-360"/>
        <w:jc w:val="both"/>
        <w:rPr>
          <w:i/>
          <w:sz w:val="22"/>
          <w:szCs w:val="22"/>
        </w:rPr>
      </w:pPr>
    </w:p>
    <w:p w14:paraId="1F51E7E7" w14:textId="77777777" w:rsidR="006930F6" w:rsidRPr="007104D3" w:rsidRDefault="005134D1" w:rsidP="006930F6">
      <w:pPr>
        <w:pStyle w:val="DefaultText"/>
        <w:tabs>
          <w:tab w:val="left" w:pos="3261"/>
        </w:tabs>
        <w:ind w:left="-142" w:right="-68"/>
        <w:jc w:val="both"/>
        <w:rPr>
          <w:noProof w:val="0"/>
          <w:sz w:val="22"/>
          <w:szCs w:val="22"/>
          <w:lang w:val="ro-RO"/>
        </w:rPr>
      </w:pPr>
      <w:bookmarkStart w:id="7" w:name="_Hlk139871543"/>
      <w:r w:rsidRPr="007104D3">
        <w:rPr>
          <w:sz w:val="22"/>
          <w:szCs w:val="22"/>
          <w:lang w:val="es-MX"/>
        </w:rPr>
        <w:t xml:space="preserve"> </w:t>
      </w:r>
      <w:bookmarkEnd w:id="7"/>
      <w:r w:rsidR="006930F6" w:rsidRPr="007104D3">
        <w:rPr>
          <w:noProof w:val="0"/>
          <w:sz w:val="22"/>
          <w:szCs w:val="22"/>
          <w:lang w:val="ro-RO"/>
        </w:rPr>
        <w:t>Achizitor</w:t>
      </w:r>
      <w:r w:rsidR="006930F6" w:rsidRPr="007104D3">
        <w:rPr>
          <w:noProof w:val="0"/>
          <w:sz w:val="22"/>
          <w:szCs w:val="22"/>
          <w:lang w:val="ro-RO"/>
        </w:rPr>
        <w:tab/>
        <w:t xml:space="preserve"> </w:t>
      </w:r>
      <w:r w:rsidR="006930F6" w:rsidRPr="007104D3">
        <w:rPr>
          <w:noProof w:val="0"/>
          <w:sz w:val="22"/>
          <w:szCs w:val="22"/>
          <w:lang w:val="ro-RO"/>
        </w:rPr>
        <w:tab/>
        <w:t xml:space="preserve">   </w:t>
      </w:r>
      <w:r w:rsidR="006930F6" w:rsidRPr="007104D3">
        <w:rPr>
          <w:noProof w:val="0"/>
          <w:sz w:val="22"/>
          <w:szCs w:val="22"/>
          <w:lang w:val="ro-RO"/>
        </w:rPr>
        <w:tab/>
      </w:r>
      <w:r w:rsidR="006930F6" w:rsidRPr="007104D3">
        <w:rPr>
          <w:noProof w:val="0"/>
          <w:sz w:val="22"/>
          <w:szCs w:val="22"/>
          <w:lang w:val="ro-RO"/>
        </w:rPr>
        <w:tab/>
        <w:t xml:space="preserve">          </w:t>
      </w:r>
      <w:r w:rsidR="006930F6" w:rsidRPr="007104D3">
        <w:rPr>
          <w:noProof w:val="0"/>
          <w:sz w:val="22"/>
          <w:szCs w:val="22"/>
          <w:lang w:val="ro-RO"/>
        </w:rPr>
        <w:tab/>
        <w:t xml:space="preserve">       Furnizor </w:t>
      </w:r>
    </w:p>
    <w:p w14:paraId="243A5C04" w14:textId="77777777" w:rsidR="006930F6" w:rsidRPr="007104D3" w:rsidRDefault="006930F6" w:rsidP="006930F6">
      <w:pPr>
        <w:pStyle w:val="DefaultText"/>
        <w:tabs>
          <w:tab w:val="left" w:pos="3261"/>
        </w:tabs>
        <w:ind w:left="-142" w:right="-68"/>
        <w:jc w:val="both"/>
        <w:rPr>
          <w:noProof w:val="0"/>
          <w:sz w:val="22"/>
          <w:szCs w:val="22"/>
          <w:lang w:val="ro-RO"/>
        </w:rPr>
      </w:pPr>
      <w:r w:rsidRPr="007104D3">
        <w:rPr>
          <w:noProof w:val="0"/>
          <w:sz w:val="22"/>
          <w:szCs w:val="22"/>
          <w:lang w:val="ro-RO"/>
        </w:rPr>
        <w:t xml:space="preserve"> D.G.A.S.P.C. Sector  2                                                                   TZMO ROMÂNIA SRL. </w:t>
      </w:r>
    </w:p>
    <w:p w14:paraId="63730EB7" w14:textId="7594D6BA" w:rsidR="00A037B6" w:rsidRDefault="006930F6" w:rsidP="0072331C">
      <w:pPr>
        <w:pStyle w:val="DefaultText"/>
        <w:tabs>
          <w:tab w:val="left" w:pos="3261"/>
        </w:tabs>
        <w:ind w:left="-142" w:right="-68"/>
        <w:jc w:val="both"/>
        <w:rPr>
          <w:sz w:val="22"/>
          <w:szCs w:val="22"/>
        </w:rPr>
      </w:pPr>
      <w:r w:rsidRPr="007104D3">
        <w:rPr>
          <w:noProof w:val="0"/>
          <w:sz w:val="22"/>
          <w:szCs w:val="22"/>
          <w:lang w:val="ro-RO"/>
        </w:rPr>
        <w:t xml:space="preserve"> </w:t>
      </w:r>
    </w:p>
    <w:p w14:paraId="0D7FD4E6" w14:textId="77777777" w:rsidR="007104D3" w:rsidRPr="007104D3" w:rsidRDefault="007104D3" w:rsidP="00A037B6">
      <w:pPr>
        <w:rPr>
          <w:sz w:val="22"/>
          <w:szCs w:val="22"/>
        </w:rPr>
      </w:pPr>
    </w:p>
    <w:p w14:paraId="58CC3B52" w14:textId="77777777" w:rsidR="00C3496B" w:rsidRPr="007104D3" w:rsidRDefault="00C3496B" w:rsidP="00A04D83">
      <w:pPr>
        <w:overflowPunct w:val="0"/>
        <w:autoSpaceDE w:val="0"/>
        <w:autoSpaceDN w:val="0"/>
        <w:adjustRightInd w:val="0"/>
        <w:jc w:val="both"/>
        <w:rPr>
          <w:b/>
          <w:bCs/>
          <w:i/>
          <w:sz w:val="22"/>
          <w:szCs w:val="22"/>
          <w:lang w:val="es-MX"/>
        </w:rPr>
      </w:pPr>
    </w:p>
    <w:p w14:paraId="7D09C310" w14:textId="77777777" w:rsidR="007A6BFF" w:rsidRDefault="007A6BFF" w:rsidP="00A04D83">
      <w:pPr>
        <w:overflowPunct w:val="0"/>
        <w:autoSpaceDE w:val="0"/>
        <w:autoSpaceDN w:val="0"/>
        <w:adjustRightInd w:val="0"/>
        <w:jc w:val="both"/>
        <w:rPr>
          <w:b/>
          <w:bCs/>
          <w:i/>
          <w:sz w:val="22"/>
          <w:szCs w:val="22"/>
          <w:lang w:val="es-MX"/>
        </w:rPr>
      </w:pPr>
    </w:p>
    <w:p w14:paraId="261B1807" w14:textId="77777777" w:rsidR="007104D3" w:rsidRDefault="007104D3" w:rsidP="00A04D83">
      <w:pPr>
        <w:overflowPunct w:val="0"/>
        <w:autoSpaceDE w:val="0"/>
        <w:autoSpaceDN w:val="0"/>
        <w:adjustRightInd w:val="0"/>
        <w:jc w:val="both"/>
        <w:rPr>
          <w:b/>
          <w:bCs/>
          <w:i/>
          <w:sz w:val="22"/>
          <w:szCs w:val="22"/>
          <w:lang w:val="es-MX"/>
        </w:rPr>
      </w:pPr>
    </w:p>
    <w:p w14:paraId="4FF42DAF" w14:textId="77777777" w:rsidR="007104D3" w:rsidRDefault="007104D3" w:rsidP="00A04D83">
      <w:pPr>
        <w:overflowPunct w:val="0"/>
        <w:autoSpaceDE w:val="0"/>
        <w:autoSpaceDN w:val="0"/>
        <w:adjustRightInd w:val="0"/>
        <w:jc w:val="both"/>
        <w:rPr>
          <w:b/>
          <w:bCs/>
          <w:i/>
          <w:sz w:val="22"/>
          <w:szCs w:val="22"/>
          <w:lang w:val="es-MX"/>
        </w:rPr>
      </w:pPr>
    </w:p>
    <w:p w14:paraId="6375B729" w14:textId="77777777" w:rsidR="007104D3" w:rsidRDefault="007104D3" w:rsidP="00A04D83">
      <w:pPr>
        <w:overflowPunct w:val="0"/>
        <w:autoSpaceDE w:val="0"/>
        <w:autoSpaceDN w:val="0"/>
        <w:adjustRightInd w:val="0"/>
        <w:jc w:val="both"/>
        <w:rPr>
          <w:b/>
          <w:bCs/>
          <w:i/>
          <w:sz w:val="22"/>
          <w:szCs w:val="22"/>
          <w:lang w:val="es-MX"/>
        </w:rPr>
      </w:pPr>
    </w:p>
    <w:p w14:paraId="4FD43EB8" w14:textId="77777777" w:rsidR="007104D3" w:rsidRDefault="007104D3" w:rsidP="00A04D83">
      <w:pPr>
        <w:overflowPunct w:val="0"/>
        <w:autoSpaceDE w:val="0"/>
        <w:autoSpaceDN w:val="0"/>
        <w:adjustRightInd w:val="0"/>
        <w:jc w:val="both"/>
        <w:rPr>
          <w:b/>
          <w:bCs/>
          <w:i/>
          <w:sz w:val="22"/>
          <w:szCs w:val="22"/>
          <w:lang w:val="es-MX"/>
        </w:rPr>
      </w:pPr>
    </w:p>
    <w:p w14:paraId="1DAD0E31" w14:textId="77777777" w:rsidR="007104D3" w:rsidRDefault="007104D3" w:rsidP="00A04D83">
      <w:pPr>
        <w:overflowPunct w:val="0"/>
        <w:autoSpaceDE w:val="0"/>
        <w:autoSpaceDN w:val="0"/>
        <w:adjustRightInd w:val="0"/>
        <w:jc w:val="both"/>
        <w:rPr>
          <w:b/>
          <w:bCs/>
          <w:i/>
          <w:sz w:val="22"/>
          <w:szCs w:val="22"/>
          <w:lang w:val="es-MX"/>
        </w:rPr>
      </w:pPr>
    </w:p>
    <w:p w14:paraId="705C4E40" w14:textId="77777777" w:rsidR="007104D3" w:rsidRDefault="007104D3" w:rsidP="00A04D83">
      <w:pPr>
        <w:overflowPunct w:val="0"/>
        <w:autoSpaceDE w:val="0"/>
        <w:autoSpaceDN w:val="0"/>
        <w:adjustRightInd w:val="0"/>
        <w:jc w:val="both"/>
        <w:rPr>
          <w:b/>
          <w:bCs/>
          <w:i/>
          <w:sz w:val="22"/>
          <w:szCs w:val="22"/>
          <w:lang w:val="es-MX"/>
        </w:rPr>
      </w:pPr>
    </w:p>
    <w:p w14:paraId="5C4812D6" w14:textId="77777777" w:rsidR="007104D3" w:rsidRDefault="007104D3" w:rsidP="00A04D83">
      <w:pPr>
        <w:overflowPunct w:val="0"/>
        <w:autoSpaceDE w:val="0"/>
        <w:autoSpaceDN w:val="0"/>
        <w:adjustRightInd w:val="0"/>
        <w:jc w:val="both"/>
        <w:rPr>
          <w:b/>
          <w:bCs/>
          <w:i/>
          <w:sz w:val="22"/>
          <w:szCs w:val="22"/>
          <w:lang w:val="es-MX"/>
        </w:rPr>
      </w:pPr>
    </w:p>
    <w:p w14:paraId="3DDA7F6E" w14:textId="77777777" w:rsidR="007104D3" w:rsidRDefault="007104D3" w:rsidP="00A04D83">
      <w:pPr>
        <w:overflowPunct w:val="0"/>
        <w:autoSpaceDE w:val="0"/>
        <w:autoSpaceDN w:val="0"/>
        <w:adjustRightInd w:val="0"/>
        <w:jc w:val="both"/>
        <w:rPr>
          <w:b/>
          <w:bCs/>
          <w:i/>
          <w:sz w:val="22"/>
          <w:szCs w:val="22"/>
          <w:lang w:val="es-MX"/>
        </w:rPr>
      </w:pPr>
    </w:p>
    <w:p w14:paraId="6FFBCB11" w14:textId="77777777" w:rsidR="007104D3" w:rsidRDefault="007104D3" w:rsidP="00A04D83">
      <w:pPr>
        <w:overflowPunct w:val="0"/>
        <w:autoSpaceDE w:val="0"/>
        <w:autoSpaceDN w:val="0"/>
        <w:adjustRightInd w:val="0"/>
        <w:jc w:val="both"/>
        <w:rPr>
          <w:b/>
          <w:bCs/>
          <w:i/>
          <w:sz w:val="22"/>
          <w:szCs w:val="22"/>
          <w:lang w:val="es-MX"/>
        </w:rPr>
      </w:pPr>
    </w:p>
    <w:p w14:paraId="01A838B2" w14:textId="77777777" w:rsidR="007104D3" w:rsidRDefault="007104D3" w:rsidP="00A04D83">
      <w:pPr>
        <w:overflowPunct w:val="0"/>
        <w:autoSpaceDE w:val="0"/>
        <w:autoSpaceDN w:val="0"/>
        <w:adjustRightInd w:val="0"/>
        <w:jc w:val="both"/>
        <w:rPr>
          <w:b/>
          <w:bCs/>
          <w:i/>
          <w:sz w:val="22"/>
          <w:szCs w:val="22"/>
          <w:lang w:val="es-MX"/>
        </w:rPr>
      </w:pPr>
    </w:p>
    <w:p w14:paraId="168AB493" w14:textId="77777777" w:rsidR="007104D3" w:rsidRDefault="007104D3" w:rsidP="00A04D83">
      <w:pPr>
        <w:overflowPunct w:val="0"/>
        <w:autoSpaceDE w:val="0"/>
        <w:autoSpaceDN w:val="0"/>
        <w:adjustRightInd w:val="0"/>
        <w:jc w:val="both"/>
        <w:rPr>
          <w:b/>
          <w:bCs/>
          <w:i/>
          <w:sz w:val="22"/>
          <w:szCs w:val="22"/>
          <w:lang w:val="es-MX"/>
        </w:rPr>
      </w:pPr>
    </w:p>
    <w:p w14:paraId="23C1318F" w14:textId="77777777" w:rsidR="007104D3" w:rsidRDefault="007104D3" w:rsidP="00A04D83">
      <w:pPr>
        <w:overflowPunct w:val="0"/>
        <w:autoSpaceDE w:val="0"/>
        <w:autoSpaceDN w:val="0"/>
        <w:adjustRightInd w:val="0"/>
        <w:jc w:val="both"/>
        <w:rPr>
          <w:b/>
          <w:bCs/>
          <w:i/>
          <w:sz w:val="22"/>
          <w:szCs w:val="22"/>
          <w:lang w:val="es-MX"/>
        </w:rPr>
      </w:pPr>
    </w:p>
    <w:p w14:paraId="692B18E9" w14:textId="77777777" w:rsidR="0072331C" w:rsidRDefault="0072331C" w:rsidP="00A04D83">
      <w:pPr>
        <w:overflowPunct w:val="0"/>
        <w:autoSpaceDE w:val="0"/>
        <w:autoSpaceDN w:val="0"/>
        <w:adjustRightInd w:val="0"/>
        <w:jc w:val="both"/>
        <w:rPr>
          <w:b/>
          <w:bCs/>
          <w:i/>
          <w:sz w:val="22"/>
          <w:szCs w:val="22"/>
          <w:lang w:val="es-MX"/>
        </w:rPr>
      </w:pPr>
    </w:p>
    <w:p w14:paraId="630D59F1" w14:textId="77777777" w:rsidR="0072331C" w:rsidRDefault="0072331C" w:rsidP="00A04D83">
      <w:pPr>
        <w:overflowPunct w:val="0"/>
        <w:autoSpaceDE w:val="0"/>
        <w:autoSpaceDN w:val="0"/>
        <w:adjustRightInd w:val="0"/>
        <w:jc w:val="both"/>
        <w:rPr>
          <w:b/>
          <w:bCs/>
          <w:i/>
          <w:sz w:val="22"/>
          <w:szCs w:val="22"/>
          <w:lang w:val="es-MX"/>
        </w:rPr>
      </w:pPr>
    </w:p>
    <w:p w14:paraId="4C851309" w14:textId="77777777" w:rsidR="0072331C" w:rsidRDefault="0072331C" w:rsidP="00A04D83">
      <w:pPr>
        <w:overflowPunct w:val="0"/>
        <w:autoSpaceDE w:val="0"/>
        <w:autoSpaceDN w:val="0"/>
        <w:adjustRightInd w:val="0"/>
        <w:jc w:val="both"/>
        <w:rPr>
          <w:b/>
          <w:bCs/>
          <w:i/>
          <w:sz w:val="22"/>
          <w:szCs w:val="22"/>
          <w:lang w:val="es-MX"/>
        </w:rPr>
      </w:pPr>
    </w:p>
    <w:p w14:paraId="0D39FFBB" w14:textId="77777777" w:rsidR="0072331C" w:rsidRDefault="0072331C" w:rsidP="00A04D83">
      <w:pPr>
        <w:overflowPunct w:val="0"/>
        <w:autoSpaceDE w:val="0"/>
        <w:autoSpaceDN w:val="0"/>
        <w:adjustRightInd w:val="0"/>
        <w:jc w:val="both"/>
        <w:rPr>
          <w:b/>
          <w:bCs/>
          <w:i/>
          <w:sz w:val="22"/>
          <w:szCs w:val="22"/>
          <w:lang w:val="es-MX"/>
        </w:rPr>
      </w:pPr>
    </w:p>
    <w:p w14:paraId="7CB930D1" w14:textId="77777777" w:rsidR="0072331C" w:rsidRDefault="0072331C" w:rsidP="00A04D83">
      <w:pPr>
        <w:overflowPunct w:val="0"/>
        <w:autoSpaceDE w:val="0"/>
        <w:autoSpaceDN w:val="0"/>
        <w:adjustRightInd w:val="0"/>
        <w:jc w:val="both"/>
        <w:rPr>
          <w:b/>
          <w:bCs/>
          <w:i/>
          <w:sz w:val="22"/>
          <w:szCs w:val="22"/>
          <w:lang w:val="es-MX"/>
        </w:rPr>
      </w:pPr>
    </w:p>
    <w:p w14:paraId="03CF6215" w14:textId="77777777" w:rsidR="0072331C" w:rsidRDefault="0072331C" w:rsidP="00A04D83">
      <w:pPr>
        <w:overflowPunct w:val="0"/>
        <w:autoSpaceDE w:val="0"/>
        <w:autoSpaceDN w:val="0"/>
        <w:adjustRightInd w:val="0"/>
        <w:jc w:val="both"/>
        <w:rPr>
          <w:b/>
          <w:bCs/>
          <w:i/>
          <w:sz w:val="22"/>
          <w:szCs w:val="22"/>
          <w:lang w:val="es-MX"/>
        </w:rPr>
      </w:pPr>
    </w:p>
    <w:p w14:paraId="009E4B57" w14:textId="77777777" w:rsidR="0072331C" w:rsidRDefault="0072331C" w:rsidP="00A04D83">
      <w:pPr>
        <w:overflowPunct w:val="0"/>
        <w:autoSpaceDE w:val="0"/>
        <w:autoSpaceDN w:val="0"/>
        <w:adjustRightInd w:val="0"/>
        <w:jc w:val="both"/>
        <w:rPr>
          <w:b/>
          <w:bCs/>
          <w:i/>
          <w:sz w:val="22"/>
          <w:szCs w:val="22"/>
          <w:lang w:val="es-MX"/>
        </w:rPr>
      </w:pPr>
    </w:p>
    <w:p w14:paraId="124AF863" w14:textId="77777777" w:rsidR="0072331C" w:rsidRDefault="0072331C" w:rsidP="00A04D83">
      <w:pPr>
        <w:overflowPunct w:val="0"/>
        <w:autoSpaceDE w:val="0"/>
        <w:autoSpaceDN w:val="0"/>
        <w:adjustRightInd w:val="0"/>
        <w:jc w:val="both"/>
        <w:rPr>
          <w:b/>
          <w:bCs/>
          <w:i/>
          <w:sz w:val="22"/>
          <w:szCs w:val="22"/>
          <w:lang w:val="es-MX"/>
        </w:rPr>
      </w:pPr>
    </w:p>
    <w:p w14:paraId="473E4B2C" w14:textId="77777777" w:rsidR="0072331C" w:rsidRDefault="0072331C" w:rsidP="00A04D83">
      <w:pPr>
        <w:overflowPunct w:val="0"/>
        <w:autoSpaceDE w:val="0"/>
        <w:autoSpaceDN w:val="0"/>
        <w:adjustRightInd w:val="0"/>
        <w:jc w:val="both"/>
        <w:rPr>
          <w:b/>
          <w:bCs/>
          <w:i/>
          <w:sz w:val="22"/>
          <w:szCs w:val="22"/>
          <w:lang w:val="es-MX"/>
        </w:rPr>
      </w:pPr>
    </w:p>
    <w:p w14:paraId="373615B8" w14:textId="77777777" w:rsidR="0072331C" w:rsidRDefault="0072331C" w:rsidP="00A04D83">
      <w:pPr>
        <w:overflowPunct w:val="0"/>
        <w:autoSpaceDE w:val="0"/>
        <w:autoSpaceDN w:val="0"/>
        <w:adjustRightInd w:val="0"/>
        <w:jc w:val="both"/>
        <w:rPr>
          <w:b/>
          <w:bCs/>
          <w:i/>
          <w:sz w:val="22"/>
          <w:szCs w:val="22"/>
          <w:lang w:val="es-MX"/>
        </w:rPr>
      </w:pPr>
    </w:p>
    <w:p w14:paraId="6BDE3859" w14:textId="77777777" w:rsidR="0072331C" w:rsidRDefault="0072331C" w:rsidP="00A04D83">
      <w:pPr>
        <w:overflowPunct w:val="0"/>
        <w:autoSpaceDE w:val="0"/>
        <w:autoSpaceDN w:val="0"/>
        <w:adjustRightInd w:val="0"/>
        <w:jc w:val="both"/>
        <w:rPr>
          <w:b/>
          <w:bCs/>
          <w:i/>
          <w:sz w:val="22"/>
          <w:szCs w:val="22"/>
          <w:lang w:val="es-MX"/>
        </w:rPr>
      </w:pPr>
    </w:p>
    <w:p w14:paraId="60240ABF" w14:textId="77777777" w:rsidR="0072331C" w:rsidRDefault="0072331C" w:rsidP="00A04D83">
      <w:pPr>
        <w:overflowPunct w:val="0"/>
        <w:autoSpaceDE w:val="0"/>
        <w:autoSpaceDN w:val="0"/>
        <w:adjustRightInd w:val="0"/>
        <w:jc w:val="both"/>
        <w:rPr>
          <w:b/>
          <w:bCs/>
          <w:i/>
          <w:sz w:val="22"/>
          <w:szCs w:val="22"/>
          <w:lang w:val="es-MX"/>
        </w:rPr>
      </w:pPr>
    </w:p>
    <w:p w14:paraId="30E9994D" w14:textId="77777777" w:rsidR="0072331C" w:rsidRDefault="0072331C" w:rsidP="00A04D83">
      <w:pPr>
        <w:overflowPunct w:val="0"/>
        <w:autoSpaceDE w:val="0"/>
        <w:autoSpaceDN w:val="0"/>
        <w:adjustRightInd w:val="0"/>
        <w:jc w:val="both"/>
        <w:rPr>
          <w:b/>
          <w:bCs/>
          <w:i/>
          <w:sz w:val="22"/>
          <w:szCs w:val="22"/>
          <w:lang w:val="es-MX"/>
        </w:rPr>
      </w:pPr>
    </w:p>
    <w:p w14:paraId="14494A0F" w14:textId="77777777" w:rsidR="0072331C" w:rsidRDefault="0072331C" w:rsidP="00A04D83">
      <w:pPr>
        <w:overflowPunct w:val="0"/>
        <w:autoSpaceDE w:val="0"/>
        <w:autoSpaceDN w:val="0"/>
        <w:adjustRightInd w:val="0"/>
        <w:jc w:val="both"/>
        <w:rPr>
          <w:b/>
          <w:bCs/>
          <w:i/>
          <w:sz w:val="22"/>
          <w:szCs w:val="22"/>
          <w:lang w:val="es-MX"/>
        </w:rPr>
      </w:pPr>
    </w:p>
    <w:p w14:paraId="68582704" w14:textId="77777777" w:rsidR="0072331C" w:rsidRDefault="0072331C" w:rsidP="00A04D83">
      <w:pPr>
        <w:overflowPunct w:val="0"/>
        <w:autoSpaceDE w:val="0"/>
        <w:autoSpaceDN w:val="0"/>
        <w:adjustRightInd w:val="0"/>
        <w:jc w:val="both"/>
        <w:rPr>
          <w:b/>
          <w:bCs/>
          <w:i/>
          <w:sz w:val="22"/>
          <w:szCs w:val="22"/>
          <w:lang w:val="es-MX"/>
        </w:rPr>
      </w:pPr>
    </w:p>
    <w:p w14:paraId="0B6CF9A2" w14:textId="77777777" w:rsidR="0072331C" w:rsidRDefault="0072331C" w:rsidP="00A04D83">
      <w:pPr>
        <w:overflowPunct w:val="0"/>
        <w:autoSpaceDE w:val="0"/>
        <w:autoSpaceDN w:val="0"/>
        <w:adjustRightInd w:val="0"/>
        <w:jc w:val="both"/>
        <w:rPr>
          <w:b/>
          <w:bCs/>
          <w:i/>
          <w:sz w:val="22"/>
          <w:szCs w:val="22"/>
          <w:lang w:val="es-MX"/>
        </w:rPr>
      </w:pPr>
    </w:p>
    <w:p w14:paraId="29E305DA" w14:textId="77777777" w:rsidR="0072331C" w:rsidRDefault="0072331C" w:rsidP="00A04D83">
      <w:pPr>
        <w:overflowPunct w:val="0"/>
        <w:autoSpaceDE w:val="0"/>
        <w:autoSpaceDN w:val="0"/>
        <w:adjustRightInd w:val="0"/>
        <w:jc w:val="both"/>
        <w:rPr>
          <w:b/>
          <w:bCs/>
          <w:i/>
          <w:sz w:val="22"/>
          <w:szCs w:val="22"/>
          <w:lang w:val="es-MX"/>
        </w:rPr>
      </w:pPr>
    </w:p>
    <w:p w14:paraId="710C9991" w14:textId="77777777" w:rsidR="0072331C" w:rsidRDefault="0072331C" w:rsidP="00A04D83">
      <w:pPr>
        <w:overflowPunct w:val="0"/>
        <w:autoSpaceDE w:val="0"/>
        <w:autoSpaceDN w:val="0"/>
        <w:adjustRightInd w:val="0"/>
        <w:jc w:val="both"/>
        <w:rPr>
          <w:b/>
          <w:bCs/>
          <w:i/>
          <w:sz w:val="22"/>
          <w:szCs w:val="22"/>
          <w:lang w:val="es-MX"/>
        </w:rPr>
      </w:pPr>
    </w:p>
    <w:p w14:paraId="51AF259C" w14:textId="77777777" w:rsidR="0072331C" w:rsidRDefault="0072331C" w:rsidP="00A04D83">
      <w:pPr>
        <w:overflowPunct w:val="0"/>
        <w:autoSpaceDE w:val="0"/>
        <w:autoSpaceDN w:val="0"/>
        <w:adjustRightInd w:val="0"/>
        <w:jc w:val="both"/>
        <w:rPr>
          <w:b/>
          <w:bCs/>
          <w:i/>
          <w:sz w:val="22"/>
          <w:szCs w:val="22"/>
          <w:lang w:val="es-MX"/>
        </w:rPr>
      </w:pPr>
    </w:p>
    <w:p w14:paraId="65A05C67" w14:textId="77777777" w:rsidR="0072331C" w:rsidRDefault="0072331C" w:rsidP="00A04D83">
      <w:pPr>
        <w:overflowPunct w:val="0"/>
        <w:autoSpaceDE w:val="0"/>
        <w:autoSpaceDN w:val="0"/>
        <w:adjustRightInd w:val="0"/>
        <w:jc w:val="both"/>
        <w:rPr>
          <w:b/>
          <w:bCs/>
          <w:i/>
          <w:sz w:val="22"/>
          <w:szCs w:val="22"/>
          <w:lang w:val="es-MX"/>
        </w:rPr>
      </w:pPr>
    </w:p>
    <w:p w14:paraId="64AFEE05" w14:textId="77777777" w:rsidR="0072331C" w:rsidRDefault="0072331C" w:rsidP="00A04D83">
      <w:pPr>
        <w:overflowPunct w:val="0"/>
        <w:autoSpaceDE w:val="0"/>
        <w:autoSpaceDN w:val="0"/>
        <w:adjustRightInd w:val="0"/>
        <w:jc w:val="both"/>
        <w:rPr>
          <w:b/>
          <w:bCs/>
          <w:i/>
          <w:sz w:val="22"/>
          <w:szCs w:val="22"/>
          <w:lang w:val="es-MX"/>
        </w:rPr>
      </w:pPr>
    </w:p>
    <w:p w14:paraId="772B8B9F" w14:textId="77777777" w:rsidR="0072331C" w:rsidRDefault="0072331C" w:rsidP="00A04D83">
      <w:pPr>
        <w:overflowPunct w:val="0"/>
        <w:autoSpaceDE w:val="0"/>
        <w:autoSpaceDN w:val="0"/>
        <w:adjustRightInd w:val="0"/>
        <w:jc w:val="both"/>
        <w:rPr>
          <w:b/>
          <w:bCs/>
          <w:i/>
          <w:sz w:val="22"/>
          <w:szCs w:val="22"/>
          <w:lang w:val="es-MX"/>
        </w:rPr>
      </w:pPr>
    </w:p>
    <w:p w14:paraId="1E9A6841" w14:textId="08585D52" w:rsidR="0072331C" w:rsidRDefault="0072331C" w:rsidP="00A04D83">
      <w:pPr>
        <w:overflowPunct w:val="0"/>
        <w:autoSpaceDE w:val="0"/>
        <w:autoSpaceDN w:val="0"/>
        <w:adjustRightInd w:val="0"/>
        <w:jc w:val="both"/>
        <w:rPr>
          <w:b/>
          <w:bCs/>
          <w:i/>
          <w:sz w:val="22"/>
          <w:szCs w:val="22"/>
          <w:lang w:val="es-MX"/>
        </w:rPr>
      </w:pPr>
      <w:r w:rsidRPr="0072331C">
        <w:lastRenderedPageBreak/>
        <w:drawing>
          <wp:inline distT="0" distB="0" distL="0" distR="0" wp14:anchorId="0719B44F" wp14:editId="1ED4C08D">
            <wp:extent cx="6480810" cy="8473440"/>
            <wp:effectExtent l="0" t="0" r="0" b="3810"/>
            <wp:docPr id="107616805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3440"/>
                    </a:xfrm>
                    <a:prstGeom prst="rect">
                      <a:avLst/>
                    </a:prstGeom>
                    <a:noFill/>
                    <a:ln>
                      <a:noFill/>
                    </a:ln>
                  </pic:spPr>
                </pic:pic>
              </a:graphicData>
            </a:graphic>
          </wp:inline>
        </w:drawing>
      </w:r>
    </w:p>
    <w:p w14:paraId="66376B0F" w14:textId="77777777" w:rsidR="0072331C" w:rsidRDefault="0072331C" w:rsidP="00A04D83">
      <w:pPr>
        <w:overflowPunct w:val="0"/>
        <w:autoSpaceDE w:val="0"/>
        <w:autoSpaceDN w:val="0"/>
        <w:adjustRightInd w:val="0"/>
        <w:jc w:val="both"/>
        <w:rPr>
          <w:b/>
          <w:bCs/>
          <w:i/>
          <w:sz w:val="22"/>
          <w:szCs w:val="22"/>
          <w:lang w:val="es-MX"/>
        </w:rPr>
      </w:pPr>
    </w:p>
    <w:p w14:paraId="300526F3" w14:textId="77777777" w:rsidR="0072331C" w:rsidRDefault="0072331C" w:rsidP="00A04D83">
      <w:pPr>
        <w:overflowPunct w:val="0"/>
        <w:autoSpaceDE w:val="0"/>
        <w:autoSpaceDN w:val="0"/>
        <w:adjustRightInd w:val="0"/>
        <w:jc w:val="both"/>
        <w:rPr>
          <w:b/>
          <w:bCs/>
          <w:i/>
          <w:sz w:val="22"/>
          <w:szCs w:val="22"/>
          <w:lang w:val="es-MX"/>
        </w:rPr>
      </w:pPr>
    </w:p>
    <w:p w14:paraId="3E0FD02A" w14:textId="77777777" w:rsidR="00EA6ED3" w:rsidRDefault="00EA6ED3" w:rsidP="00A04D83">
      <w:pPr>
        <w:overflowPunct w:val="0"/>
        <w:autoSpaceDE w:val="0"/>
        <w:autoSpaceDN w:val="0"/>
        <w:adjustRightInd w:val="0"/>
        <w:jc w:val="both"/>
        <w:rPr>
          <w:b/>
          <w:bCs/>
          <w:i/>
          <w:sz w:val="22"/>
          <w:szCs w:val="22"/>
          <w:lang w:val="es-MX"/>
        </w:rPr>
      </w:pPr>
    </w:p>
    <w:p w14:paraId="5B5D8981" w14:textId="0768D284" w:rsidR="00234C6D" w:rsidRPr="007104D3" w:rsidRDefault="0072331C" w:rsidP="00B8288F">
      <w:pPr>
        <w:overflowPunct w:val="0"/>
        <w:autoSpaceDE w:val="0"/>
        <w:autoSpaceDN w:val="0"/>
        <w:adjustRightInd w:val="0"/>
        <w:ind w:left="-142"/>
        <w:jc w:val="both"/>
        <w:rPr>
          <w:sz w:val="22"/>
          <w:szCs w:val="22"/>
        </w:rPr>
      </w:pPr>
      <w:r>
        <w:rPr>
          <w:sz w:val="22"/>
          <w:szCs w:val="22"/>
        </w:rPr>
        <w:lastRenderedPageBreak/>
        <w:t xml:space="preserve"> </w:t>
      </w:r>
      <w:r w:rsidR="00660362" w:rsidRPr="007104D3">
        <w:rPr>
          <w:sz w:val="22"/>
          <w:szCs w:val="22"/>
        </w:rPr>
        <w:t xml:space="preserve"> </w:t>
      </w:r>
      <w:r w:rsidR="00234C6D" w:rsidRPr="007104D3">
        <w:rPr>
          <w:sz w:val="22"/>
          <w:szCs w:val="22"/>
        </w:rPr>
        <w:t xml:space="preserve">Anexa  nr. 4  la Contractul de furnizare </w:t>
      </w:r>
      <w:r>
        <w:rPr>
          <w:sz w:val="22"/>
          <w:szCs w:val="22"/>
        </w:rPr>
        <w:t>87/230927/23.06.2026</w:t>
      </w:r>
    </w:p>
    <w:p w14:paraId="2E7112B9" w14:textId="77777777" w:rsidR="00DF7DC6" w:rsidRPr="007104D3" w:rsidRDefault="00DF7DC6" w:rsidP="00F63562">
      <w:pPr>
        <w:ind w:right="-360"/>
        <w:jc w:val="both"/>
        <w:rPr>
          <w:sz w:val="22"/>
          <w:szCs w:val="22"/>
        </w:rPr>
      </w:pPr>
    </w:p>
    <w:p w14:paraId="42E81C86" w14:textId="77777777" w:rsidR="00E5025E" w:rsidRPr="007104D3" w:rsidRDefault="00E5025E" w:rsidP="00F63562">
      <w:pPr>
        <w:jc w:val="both"/>
        <w:rPr>
          <w:b/>
          <w:sz w:val="22"/>
          <w:szCs w:val="22"/>
        </w:rPr>
      </w:pPr>
      <w:r w:rsidRPr="007104D3">
        <w:rPr>
          <w:b/>
          <w:sz w:val="22"/>
          <w:szCs w:val="22"/>
        </w:rPr>
        <w:t xml:space="preserve">              </w:t>
      </w:r>
      <w:r w:rsidR="00234C6D" w:rsidRPr="007104D3">
        <w:rPr>
          <w:b/>
          <w:sz w:val="22"/>
          <w:szCs w:val="22"/>
        </w:rPr>
        <w:t xml:space="preserve">Clauze contractuale privind securitatea si sanatatea in munca si prevenirea si stingerea </w:t>
      </w:r>
      <w:r w:rsidRPr="007104D3">
        <w:rPr>
          <w:b/>
          <w:sz w:val="22"/>
          <w:szCs w:val="22"/>
        </w:rPr>
        <w:t xml:space="preserve">       </w:t>
      </w:r>
    </w:p>
    <w:p w14:paraId="5D9B07EF" w14:textId="77777777" w:rsidR="00234C6D" w:rsidRPr="007104D3" w:rsidRDefault="00E5025E" w:rsidP="00F63562">
      <w:pPr>
        <w:jc w:val="both"/>
        <w:rPr>
          <w:b/>
          <w:sz w:val="22"/>
          <w:szCs w:val="22"/>
        </w:rPr>
      </w:pPr>
      <w:r w:rsidRPr="007104D3">
        <w:rPr>
          <w:b/>
          <w:sz w:val="22"/>
          <w:szCs w:val="22"/>
        </w:rPr>
        <w:t xml:space="preserve">                                                     </w:t>
      </w:r>
      <w:r w:rsidR="00234C6D" w:rsidRPr="007104D3">
        <w:rPr>
          <w:b/>
          <w:sz w:val="22"/>
          <w:szCs w:val="22"/>
        </w:rPr>
        <w:t xml:space="preserve">incendiilor pentru achizitie </w:t>
      </w:r>
    </w:p>
    <w:p w14:paraId="1F8C5210" w14:textId="77777777" w:rsidR="00234C6D" w:rsidRPr="007104D3" w:rsidRDefault="00234C6D" w:rsidP="00F63562">
      <w:pPr>
        <w:jc w:val="both"/>
        <w:rPr>
          <w:sz w:val="22"/>
          <w:szCs w:val="22"/>
        </w:rPr>
      </w:pPr>
      <w:r w:rsidRPr="007104D3">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7104D3" w:rsidRDefault="00234C6D" w:rsidP="00F63562">
      <w:pPr>
        <w:jc w:val="both"/>
        <w:rPr>
          <w:sz w:val="22"/>
          <w:szCs w:val="22"/>
        </w:rPr>
      </w:pPr>
      <w:r w:rsidRPr="007104D3">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7104D3" w:rsidRDefault="00234C6D" w:rsidP="003A44C1">
      <w:pPr>
        <w:numPr>
          <w:ilvl w:val="0"/>
          <w:numId w:val="6"/>
        </w:numPr>
        <w:tabs>
          <w:tab w:val="clear" w:pos="360"/>
          <w:tab w:val="num" w:pos="0"/>
          <w:tab w:val="left" w:pos="284"/>
        </w:tabs>
        <w:ind w:left="0" w:firstLine="0"/>
        <w:jc w:val="both"/>
        <w:rPr>
          <w:sz w:val="22"/>
          <w:szCs w:val="22"/>
        </w:rPr>
      </w:pPr>
      <w:r w:rsidRPr="007104D3">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7104D3" w:rsidRDefault="00234C6D" w:rsidP="003A44C1">
      <w:pPr>
        <w:numPr>
          <w:ilvl w:val="0"/>
          <w:numId w:val="6"/>
        </w:numPr>
        <w:tabs>
          <w:tab w:val="clear" w:pos="360"/>
          <w:tab w:val="num" w:pos="0"/>
          <w:tab w:val="left" w:pos="284"/>
        </w:tabs>
        <w:ind w:left="0" w:firstLine="0"/>
        <w:jc w:val="both"/>
        <w:rPr>
          <w:sz w:val="22"/>
          <w:szCs w:val="22"/>
        </w:rPr>
      </w:pPr>
      <w:r w:rsidRPr="007104D3">
        <w:rPr>
          <w:sz w:val="22"/>
          <w:szCs w:val="22"/>
        </w:rPr>
        <w:t xml:space="preserve">Se interzice accesul in incinta D.G.A.S.P.C.sector </w:t>
      </w:r>
      <w:smartTag w:uri="urn:schemas-microsoft-com:office:smarttags" w:element="metricconverter">
        <w:smartTagPr>
          <w:attr w:name="ProductID" w:val="2, a"/>
        </w:smartTagPr>
        <w:r w:rsidRPr="007104D3">
          <w:rPr>
            <w:sz w:val="22"/>
            <w:szCs w:val="22"/>
          </w:rPr>
          <w:t>2, a</w:t>
        </w:r>
      </w:smartTag>
      <w:r w:rsidRPr="007104D3">
        <w:rPr>
          <w:sz w:val="22"/>
          <w:szCs w:val="22"/>
        </w:rPr>
        <w:t xml:space="preserve"> altor persoane care nu fac parte din personalul unitatii furnizoare;</w:t>
      </w:r>
    </w:p>
    <w:p w14:paraId="15C25D57"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7104D3">
          <w:rPr>
            <w:sz w:val="22"/>
            <w:szCs w:val="22"/>
          </w:rPr>
          <w:t>5 Km/h</w:t>
        </w:r>
      </w:smartTag>
      <w:r w:rsidRPr="007104D3">
        <w:rPr>
          <w:sz w:val="22"/>
          <w:szCs w:val="22"/>
        </w:rPr>
        <w:t>, iar acolo unde situatia o impune, se va reduce viteza pana la limita evitarii oricarui pericol, respectand regulile de circulatie pe caile de acces in unitate;</w:t>
      </w:r>
    </w:p>
    <w:p w14:paraId="5C8388ED"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Se interzice fumatul în imobilele sau spaţiile beneficiarului, fiind permis numai in locurile special amenajate;</w:t>
      </w:r>
    </w:p>
    <w:p w14:paraId="53A730DD"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Prevederile prezentelor clauze nu exonerează unitatea furnizoare de a lua toate masurile ce sunt necesare pe linie de securitate si sanatate in munca, siguranta circulatiei, apărarea împotriva incendiilor, etc;</w:t>
      </w:r>
    </w:p>
    <w:p w14:paraId="311A71F7" w14:textId="77777777" w:rsidR="00A037B6" w:rsidRPr="007104D3" w:rsidRDefault="00A037B6" w:rsidP="00A04D83">
      <w:pPr>
        <w:overflowPunct w:val="0"/>
        <w:autoSpaceDE w:val="0"/>
        <w:autoSpaceDN w:val="0"/>
        <w:adjustRightInd w:val="0"/>
        <w:ind w:left="-180"/>
        <w:jc w:val="both"/>
        <w:rPr>
          <w:sz w:val="22"/>
          <w:szCs w:val="22"/>
        </w:rPr>
      </w:pPr>
    </w:p>
    <w:p w14:paraId="46F53A1F" w14:textId="07AA736B" w:rsidR="00A04D83" w:rsidRPr="007104D3" w:rsidRDefault="00A04D83" w:rsidP="00A04D83">
      <w:pPr>
        <w:overflowPunct w:val="0"/>
        <w:autoSpaceDE w:val="0"/>
        <w:autoSpaceDN w:val="0"/>
        <w:adjustRightInd w:val="0"/>
        <w:ind w:left="-180"/>
        <w:jc w:val="both"/>
        <w:rPr>
          <w:sz w:val="22"/>
          <w:szCs w:val="22"/>
        </w:rPr>
      </w:pPr>
      <w:r w:rsidRPr="007104D3">
        <w:rPr>
          <w:sz w:val="22"/>
          <w:szCs w:val="22"/>
        </w:rPr>
        <w:t>Achizitor</w:t>
      </w:r>
      <w:r w:rsidRPr="007104D3">
        <w:rPr>
          <w:sz w:val="22"/>
          <w:szCs w:val="22"/>
        </w:rPr>
        <w:tab/>
        <w:t xml:space="preserve"> </w:t>
      </w:r>
      <w:r w:rsidRPr="007104D3">
        <w:rPr>
          <w:sz w:val="22"/>
          <w:szCs w:val="22"/>
        </w:rPr>
        <w:tab/>
        <w:t xml:space="preserve">   </w:t>
      </w:r>
      <w:r w:rsidRPr="007104D3">
        <w:rPr>
          <w:sz w:val="22"/>
          <w:szCs w:val="22"/>
        </w:rPr>
        <w:tab/>
      </w:r>
      <w:r w:rsidRPr="007104D3">
        <w:rPr>
          <w:sz w:val="22"/>
          <w:szCs w:val="22"/>
        </w:rPr>
        <w:tab/>
        <w:t xml:space="preserve">          </w:t>
      </w:r>
      <w:r w:rsidRPr="007104D3">
        <w:rPr>
          <w:sz w:val="22"/>
          <w:szCs w:val="22"/>
        </w:rPr>
        <w:tab/>
        <w:t xml:space="preserve">                </w:t>
      </w:r>
      <w:r w:rsidRPr="007104D3">
        <w:rPr>
          <w:sz w:val="22"/>
          <w:szCs w:val="22"/>
        </w:rPr>
        <w:tab/>
        <w:t xml:space="preserve">                   Furnizor</w:t>
      </w:r>
    </w:p>
    <w:p w14:paraId="48C3924D" w14:textId="5799EA3E" w:rsidR="00A04D83" w:rsidRPr="007104D3" w:rsidRDefault="00A04D83" w:rsidP="00A04D83">
      <w:pPr>
        <w:overflowPunct w:val="0"/>
        <w:autoSpaceDE w:val="0"/>
        <w:autoSpaceDN w:val="0"/>
        <w:adjustRightInd w:val="0"/>
        <w:ind w:left="-180"/>
        <w:jc w:val="both"/>
        <w:rPr>
          <w:sz w:val="22"/>
          <w:szCs w:val="22"/>
        </w:rPr>
      </w:pPr>
      <w:r w:rsidRPr="007104D3">
        <w:rPr>
          <w:sz w:val="22"/>
          <w:szCs w:val="22"/>
        </w:rPr>
        <w:t>D.G.A.S.P.C. Sector  2</w:t>
      </w:r>
      <w:r w:rsidRPr="007104D3">
        <w:rPr>
          <w:sz w:val="22"/>
          <w:szCs w:val="22"/>
        </w:rPr>
        <w:tab/>
      </w:r>
      <w:r w:rsidRPr="007104D3">
        <w:rPr>
          <w:sz w:val="22"/>
          <w:szCs w:val="22"/>
        </w:rPr>
        <w:tab/>
      </w:r>
      <w:r w:rsidRPr="007104D3">
        <w:rPr>
          <w:sz w:val="22"/>
          <w:szCs w:val="22"/>
        </w:rPr>
        <w:tab/>
        <w:t xml:space="preserve">   </w:t>
      </w:r>
      <w:r w:rsidRPr="007104D3">
        <w:rPr>
          <w:sz w:val="22"/>
          <w:szCs w:val="22"/>
        </w:rPr>
        <w:tab/>
      </w:r>
      <w:r w:rsidRPr="007104D3">
        <w:rPr>
          <w:sz w:val="22"/>
          <w:szCs w:val="22"/>
        </w:rPr>
        <w:tab/>
        <w:t xml:space="preserve">      </w:t>
      </w:r>
      <w:r w:rsidR="006930F6" w:rsidRPr="007104D3">
        <w:rPr>
          <w:sz w:val="22"/>
          <w:szCs w:val="22"/>
        </w:rPr>
        <w:t xml:space="preserve">    </w:t>
      </w:r>
      <w:r w:rsidRPr="007104D3">
        <w:rPr>
          <w:sz w:val="22"/>
          <w:szCs w:val="22"/>
        </w:rPr>
        <w:t>TZMO ROMÂNIA SRL</w:t>
      </w:r>
    </w:p>
    <w:sectPr w:rsidR="00A04D83" w:rsidRPr="007104D3"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A238" w14:textId="77777777" w:rsidR="00706051" w:rsidRDefault="00706051">
      <w:r>
        <w:separator/>
      </w:r>
    </w:p>
  </w:endnote>
  <w:endnote w:type="continuationSeparator" w:id="0">
    <w:p w14:paraId="0C013777" w14:textId="77777777" w:rsidR="00706051" w:rsidRDefault="0070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2177" w14:textId="77777777" w:rsidR="00706051" w:rsidRDefault="00706051">
      <w:r>
        <w:separator/>
      </w:r>
    </w:p>
  </w:footnote>
  <w:footnote w:type="continuationSeparator" w:id="0">
    <w:p w14:paraId="32A4427C" w14:textId="77777777" w:rsidR="00706051" w:rsidRDefault="00706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2C5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47F01"/>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67F53"/>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5F0B"/>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3DD"/>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3DB0"/>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4087"/>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6052"/>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0537"/>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68D0"/>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0EB"/>
    <w:rsid w:val="004003F0"/>
    <w:rsid w:val="004011C4"/>
    <w:rsid w:val="004029AC"/>
    <w:rsid w:val="00402B0D"/>
    <w:rsid w:val="004035A9"/>
    <w:rsid w:val="00403E6F"/>
    <w:rsid w:val="00403F4A"/>
    <w:rsid w:val="004041A2"/>
    <w:rsid w:val="004051F4"/>
    <w:rsid w:val="004054D8"/>
    <w:rsid w:val="00411B33"/>
    <w:rsid w:val="004120F0"/>
    <w:rsid w:val="004125EC"/>
    <w:rsid w:val="00412B24"/>
    <w:rsid w:val="00414509"/>
    <w:rsid w:val="0041483E"/>
    <w:rsid w:val="0041485F"/>
    <w:rsid w:val="004155DE"/>
    <w:rsid w:val="004170F8"/>
    <w:rsid w:val="004173F2"/>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5132"/>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071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1E76"/>
    <w:rsid w:val="005227EA"/>
    <w:rsid w:val="0052467D"/>
    <w:rsid w:val="00525AE2"/>
    <w:rsid w:val="005261EE"/>
    <w:rsid w:val="00526BD3"/>
    <w:rsid w:val="00526DB1"/>
    <w:rsid w:val="00530957"/>
    <w:rsid w:val="00535F3F"/>
    <w:rsid w:val="0053702A"/>
    <w:rsid w:val="005412EA"/>
    <w:rsid w:val="00541B5D"/>
    <w:rsid w:val="005424D0"/>
    <w:rsid w:val="00542BC2"/>
    <w:rsid w:val="0054308C"/>
    <w:rsid w:val="00543ED9"/>
    <w:rsid w:val="00544519"/>
    <w:rsid w:val="00544598"/>
    <w:rsid w:val="00547FCB"/>
    <w:rsid w:val="005521D1"/>
    <w:rsid w:val="005528A1"/>
    <w:rsid w:val="00552BD2"/>
    <w:rsid w:val="00554273"/>
    <w:rsid w:val="00555ADC"/>
    <w:rsid w:val="00557B9F"/>
    <w:rsid w:val="00560471"/>
    <w:rsid w:val="00560D08"/>
    <w:rsid w:val="0056121E"/>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5356"/>
    <w:rsid w:val="00616AC6"/>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0F6"/>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51A"/>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051"/>
    <w:rsid w:val="007062BC"/>
    <w:rsid w:val="0070671A"/>
    <w:rsid w:val="00707102"/>
    <w:rsid w:val="007102A9"/>
    <w:rsid w:val="007104D3"/>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31C"/>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315B"/>
    <w:rsid w:val="007A373E"/>
    <w:rsid w:val="007A44B6"/>
    <w:rsid w:val="007A6BFF"/>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1527"/>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915"/>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0C5"/>
    <w:rsid w:val="0084573C"/>
    <w:rsid w:val="008503B3"/>
    <w:rsid w:val="00850C35"/>
    <w:rsid w:val="008526EA"/>
    <w:rsid w:val="008537E5"/>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D5B37"/>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37B6"/>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863F5"/>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3C15"/>
    <w:rsid w:val="00B843F9"/>
    <w:rsid w:val="00B84A6A"/>
    <w:rsid w:val="00B84AB5"/>
    <w:rsid w:val="00B86CFD"/>
    <w:rsid w:val="00B915D1"/>
    <w:rsid w:val="00B91E79"/>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08C"/>
    <w:rsid w:val="00BF0239"/>
    <w:rsid w:val="00BF0DA3"/>
    <w:rsid w:val="00BF4943"/>
    <w:rsid w:val="00BF4B05"/>
    <w:rsid w:val="00BF63DC"/>
    <w:rsid w:val="00BF7513"/>
    <w:rsid w:val="00BF7946"/>
    <w:rsid w:val="00BF7ECD"/>
    <w:rsid w:val="00C00843"/>
    <w:rsid w:val="00C010AF"/>
    <w:rsid w:val="00C023BB"/>
    <w:rsid w:val="00C03508"/>
    <w:rsid w:val="00C042DC"/>
    <w:rsid w:val="00C044C1"/>
    <w:rsid w:val="00C0662E"/>
    <w:rsid w:val="00C06A83"/>
    <w:rsid w:val="00C1136E"/>
    <w:rsid w:val="00C117FB"/>
    <w:rsid w:val="00C130E9"/>
    <w:rsid w:val="00C13841"/>
    <w:rsid w:val="00C1562C"/>
    <w:rsid w:val="00C167E7"/>
    <w:rsid w:val="00C204A7"/>
    <w:rsid w:val="00C22314"/>
    <w:rsid w:val="00C22F0F"/>
    <w:rsid w:val="00C2314B"/>
    <w:rsid w:val="00C24654"/>
    <w:rsid w:val="00C255BC"/>
    <w:rsid w:val="00C2672F"/>
    <w:rsid w:val="00C267A7"/>
    <w:rsid w:val="00C26ACB"/>
    <w:rsid w:val="00C26F2A"/>
    <w:rsid w:val="00C2706C"/>
    <w:rsid w:val="00C270B8"/>
    <w:rsid w:val="00C276E1"/>
    <w:rsid w:val="00C30615"/>
    <w:rsid w:val="00C313D4"/>
    <w:rsid w:val="00C31F14"/>
    <w:rsid w:val="00C32388"/>
    <w:rsid w:val="00C32D16"/>
    <w:rsid w:val="00C33E7C"/>
    <w:rsid w:val="00C3421B"/>
    <w:rsid w:val="00C3496B"/>
    <w:rsid w:val="00C34D81"/>
    <w:rsid w:val="00C35EFE"/>
    <w:rsid w:val="00C40C45"/>
    <w:rsid w:val="00C40F43"/>
    <w:rsid w:val="00C41077"/>
    <w:rsid w:val="00C4186B"/>
    <w:rsid w:val="00C41923"/>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27BF"/>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0B00"/>
    <w:rsid w:val="00D21345"/>
    <w:rsid w:val="00D22831"/>
    <w:rsid w:val="00D22A9C"/>
    <w:rsid w:val="00D248F2"/>
    <w:rsid w:val="00D2532E"/>
    <w:rsid w:val="00D25C82"/>
    <w:rsid w:val="00D26D57"/>
    <w:rsid w:val="00D275A6"/>
    <w:rsid w:val="00D31382"/>
    <w:rsid w:val="00D31C17"/>
    <w:rsid w:val="00D32E2E"/>
    <w:rsid w:val="00D339F8"/>
    <w:rsid w:val="00D33BE6"/>
    <w:rsid w:val="00D33C29"/>
    <w:rsid w:val="00D33C98"/>
    <w:rsid w:val="00D33CDD"/>
    <w:rsid w:val="00D34CD1"/>
    <w:rsid w:val="00D364D8"/>
    <w:rsid w:val="00D36BEB"/>
    <w:rsid w:val="00D40433"/>
    <w:rsid w:val="00D40975"/>
    <w:rsid w:val="00D40CC0"/>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496E"/>
    <w:rsid w:val="00D75550"/>
    <w:rsid w:val="00D759D1"/>
    <w:rsid w:val="00D81E55"/>
    <w:rsid w:val="00D82250"/>
    <w:rsid w:val="00D823D5"/>
    <w:rsid w:val="00D836F8"/>
    <w:rsid w:val="00D83DB4"/>
    <w:rsid w:val="00D84DA3"/>
    <w:rsid w:val="00D85614"/>
    <w:rsid w:val="00D8571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5996"/>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4EE"/>
    <w:rsid w:val="00E94DCA"/>
    <w:rsid w:val="00E95AA8"/>
    <w:rsid w:val="00E967B5"/>
    <w:rsid w:val="00EA173A"/>
    <w:rsid w:val="00EA1A5C"/>
    <w:rsid w:val="00EA4006"/>
    <w:rsid w:val="00EA4482"/>
    <w:rsid w:val="00EA4D87"/>
    <w:rsid w:val="00EA6ED3"/>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5785"/>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7F2"/>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4F6F"/>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7B6"/>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6830</Words>
  <Characters>39620</Characters>
  <Application>Microsoft Office Word</Application>
  <DocSecurity>0</DocSecurity>
  <Lines>330</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74</cp:revision>
  <cp:lastPrinted>2026-06-24T10:50:00Z</cp:lastPrinted>
  <dcterms:created xsi:type="dcterms:W3CDTF">2022-03-04T10:03:00Z</dcterms:created>
  <dcterms:modified xsi:type="dcterms:W3CDTF">2026-07-02T09:57:00Z</dcterms:modified>
</cp:coreProperties>
</file>